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308B6" w14:textId="77777777" w:rsidR="00331FD2" w:rsidRDefault="005711CB">
      <w:pPr>
        <w:jc w:val="center"/>
        <w:rPr>
          <w:rStyle w:val="Pogrubienie"/>
          <w:rFonts w:ascii="Times New Roman" w:hAnsi="Times New Roman"/>
          <w:sz w:val="32"/>
          <w:szCs w:val="32"/>
        </w:rPr>
      </w:pPr>
      <w:r w:rsidRPr="005711CB">
        <w:rPr>
          <w:rStyle w:val="Pogrubienie"/>
          <w:rFonts w:ascii="Times New Roman" w:hAnsi="Times New Roman"/>
          <w:noProof/>
          <w:sz w:val="32"/>
          <w:szCs w:val="32"/>
        </w:rPr>
        <w:drawing>
          <wp:inline distT="0" distB="0" distL="0" distR="0" wp14:anchorId="1F7A992A" wp14:editId="3D52AA36">
            <wp:extent cx="1857375" cy="1104900"/>
            <wp:effectExtent l="0" t="0" r="9525" b="0"/>
            <wp:docPr id="3" name="Obraz 3" descr="C:\Users\Marta Szczodrowska\Desktop\INSTA\Logotyp KANS - pełna naz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ta Szczodrowska\Desktop\INSTA\Logotyp KANS - pełna nazw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FD2" w:rsidRPr="008115B5">
        <w:rPr>
          <w:rStyle w:val="Pogrubienie"/>
          <w:rFonts w:ascii="Times New Roman" w:hAnsi="Times New Roman"/>
          <w:sz w:val="32"/>
          <w:szCs w:val="32"/>
        </w:rPr>
        <w:t xml:space="preserve"> </w:t>
      </w:r>
    </w:p>
    <w:p w14:paraId="5331DD8C" w14:textId="77777777" w:rsidR="00A71212" w:rsidRPr="008115B5" w:rsidRDefault="00A71212">
      <w:pPr>
        <w:jc w:val="center"/>
        <w:rPr>
          <w:rFonts w:ascii="Times New Roman" w:hAnsi="Times New Roman"/>
          <w:i/>
          <w:sz w:val="32"/>
          <w:szCs w:val="32"/>
        </w:rPr>
      </w:pPr>
    </w:p>
    <w:p w14:paraId="3B0D1CE0" w14:textId="77777777" w:rsidR="00331FD2" w:rsidRPr="008115B5" w:rsidRDefault="00A71212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              </w:t>
      </w:r>
      <w:r>
        <w:rPr>
          <w:rFonts w:ascii="Times New Roman" w:hAnsi="Times New Roman"/>
          <w:noProof/>
        </w:rPr>
        <w:drawing>
          <wp:inline distT="0" distB="0" distL="0" distR="0" wp14:anchorId="2758BE2C" wp14:editId="12846EAF">
            <wp:extent cx="4790440" cy="9525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4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198F20" w14:textId="77777777" w:rsidR="00331FD2" w:rsidRPr="008115B5" w:rsidRDefault="00331FD2">
      <w:pPr>
        <w:jc w:val="center"/>
        <w:rPr>
          <w:rFonts w:ascii="Times New Roman" w:hAnsi="Times New Roman"/>
        </w:rPr>
      </w:pPr>
    </w:p>
    <w:p w14:paraId="4C94789E" w14:textId="77777777" w:rsidR="00331FD2" w:rsidRPr="008115B5" w:rsidRDefault="00331FD2" w:rsidP="002F36E7">
      <w:pPr>
        <w:rPr>
          <w:rFonts w:ascii="Times New Roman" w:hAnsi="Times New Roman"/>
        </w:rPr>
      </w:pPr>
    </w:p>
    <w:p w14:paraId="76E435DD" w14:textId="77777777" w:rsidR="00997F66" w:rsidRDefault="00331FD2" w:rsidP="00FE7126">
      <w:pPr>
        <w:jc w:val="center"/>
        <w:rPr>
          <w:rStyle w:val="Pogrubienie"/>
          <w:rFonts w:ascii="Times New Roman" w:hAnsi="Times New Roman"/>
          <w:sz w:val="32"/>
          <w:szCs w:val="32"/>
        </w:rPr>
      </w:pPr>
      <w:r w:rsidRPr="008115B5">
        <w:rPr>
          <w:rStyle w:val="Pogrubienie"/>
          <w:rFonts w:ascii="Times New Roman" w:hAnsi="Times New Roman"/>
          <w:sz w:val="32"/>
          <w:szCs w:val="32"/>
        </w:rPr>
        <w:t xml:space="preserve">WYDZIAŁ NAUK HUMANISTYCZNYCH I SPOŁECZNYCH  </w:t>
      </w:r>
    </w:p>
    <w:p w14:paraId="2BF35D3E" w14:textId="77777777" w:rsidR="004469C3" w:rsidRDefault="004469C3" w:rsidP="00FE7126">
      <w:pPr>
        <w:jc w:val="center"/>
        <w:rPr>
          <w:rStyle w:val="Pogrubienie"/>
          <w:rFonts w:ascii="Times New Roman" w:hAnsi="Times New Roman"/>
          <w:sz w:val="32"/>
          <w:szCs w:val="32"/>
        </w:rPr>
      </w:pPr>
    </w:p>
    <w:p w14:paraId="324CD40A" w14:textId="77777777" w:rsidR="00331FD2" w:rsidRPr="00997F66" w:rsidRDefault="00997F66" w:rsidP="00997F66">
      <w:pPr>
        <w:rPr>
          <w:rStyle w:val="Pogrubienie"/>
          <w:rFonts w:ascii="Times New Roman" w:hAnsi="Times New Roman"/>
          <w:sz w:val="28"/>
          <w:szCs w:val="28"/>
        </w:rPr>
      </w:pPr>
      <w:r>
        <w:rPr>
          <w:rStyle w:val="Pogrubienie"/>
          <w:rFonts w:ascii="Times New Roman" w:hAnsi="Times New Roman"/>
          <w:sz w:val="32"/>
          <w:szCs w:val="32"/>
        </w:rPr>
        <w:t xml:space="preserve">  </w:t>
      </w:r>
      <w:r w:rsidR="00331FD2" w:rsidRPr="00997F66">
        <w:rPr>
          <w:rStyle w:val="Pogrubienie"/>
          <w:rFonts w:ascii="Times New Roman" w:hAnsi="Times New Roman"/>
          <w:sz w:val="28"/>
          <w:szCs w:val="28"/>
        </w:rPr>
        <w:t>KIERUNEK</w:t>
      </w:r>
      <w:r w:rsidRPr="00997F66">
        <w:rPr>
          <w:rStyle w:val="Pogrubienie"/>
          <w:rFonts w:ascii="Times New Roman" w:hAnsi="Times New Roman"/>
          <w:sz w:val="28"/>
          <w:szCs w:val="28"/>
        </w:rPr>
        <w:t xml:space="preserve">:  </w:t>
      </w:r>
      <w:r w:rsidR="00A60981">
        <w:rPr>
          <w:rStyle w:val="Pogrubienie"/>
          <w:rFonts w:ascii="Times New Roman" w:hAnsi="Times New Roman"/>
          <w:sz w:val="28"/>
          <w:szCs w:val="28"/>
        </w:rPr>
        <w:t>FILOLOGIA</w:t>
      </w:r>
    </w:p>
    <w:p w14:paraId="48D6DC11" w14:textId="25945286" w:rsidR="00B01F93" w:rsidRDefault="00923B64" w:rsidP="00923B64">
      <w:pPr>
        <w:keepNext/>
        <w:keepLines/>
        <w:spacing w:before="200" w:after="0"/>
        <w:outlineLvl w:val="1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97F66">
        <w:rPr>
          <w:rFonts w:ascii="Times New Roman" w:hAnsi="Times New Roman"/>
          <w:b/>
          <w:bCs/>
          <w:sz w:val="28"/>
          <w:szCs w:val="28"/>
        </w:rPr>
        <w:t xml:space="preserve">SPECJALNOŚĆ: </w:t>
      </w:r>
      <w:r w:rsidR="00A60981" w:rsidRPr="002E7410">
        <w:rPr>
          <w:rFonts w:ascii="Times New Roman" w:hAnsi="Times New Roman"/>
          <w:b/>
          <w:bCs/>
          <w:color w:val="000000"/>
          <w:sz w:val="26"/>
          <w:szCs w:val="26"/>
        </w:rPr>
        <w:t>filolo</w:t>
      </w:r>
      <w:r w:rsidR="002E7410" w:rsidRPr="002E7410">
        <w:rPr>
          <w:rFonts w:ascii="Times New Roman" w:hAnsi="Times New Roman"/>
          <w:b/>
          <w:bCs/>
          <w:color w:val="000000"/>
          <w:sz w:val="26"/>
          <w:szCs w:val="26"/>
        </w:rPr>
        <w:t xml:space="preserve">gia angielska </w:t>
      </w:r>
      <w:r w:rsidR="009B1524">
        <w:rPr>
          <w:rFonts w:ascii="Times New Roman" w:hAnsi="Times New Roman"/>
          <w:b/>
          <w:bCs/>
          <w:color w:val="000000"/>
          <w:sz w:val="26"/>
          <w:szCs w:val="26"/>
        </w:rPr>
        <w:t>tłumaczeniowa</w:t>
      </w:r>
    </w:p>
    <w:p w14:paraId="462E9F91" w14:textId="77777777" w:rsidR="009B1524" w:rsidRPr="00997F66" w:rsidRDefault="009B1524" w:rsidP="00923B64">
      <w:pPr>
        <w:keepNext/>
        <w:keepLines/>
        <w:spacing w:before="200" w:after="0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FE3C4D9" w14:textId="77777777" w:rsidR="002F36E7" w:rsidRDefault="00997F66" w:rsidP="00997F66">
      <w:pPr>
        <w:tabs>
          <w:tab w:val="left" w:pos="3450"/>
        </w:tabs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tab/>
      </w:r>
      <w:r w:rsidRPr="00C50AD8">
        <w:rPr>
          <w:rFonts w:ascii="Times New Roman" w:hAnsi="Times New Roman"/>
          <w:b/>
          <w:sz w:val="28"/>
        </w:rPr>
        <w:t xml:space="preserve">studia stacjonarne        </w:t>
      </w:r>
    </w:p>
    <w:p w14:paraId="1003A1E2" w14:textId="77777777" w:rsidR="00331FD2" w:rsidRPr="008115B5" w:rsidRDefault="00997F66" w:rsidP="00997F66">
      <w:pPr>
        <w:tabs>
          <w:tab w:val="left" w:pos="3450"/>
        </w:tabs>
        <w:rPr>
          <w:rFonts w:ascii="Times New Roman" w:hAnsi="Times New Roman"/>
        </w:rPr>
      </w:pPr>
      <w:r w:rsidRPr="00C50AD8">
        <w:rPr>
          <w:rFonts w:ascii="Times New Roman" w:hAnsi="Times New Roman"/>
          <w:b/>
          <w:sz w:val="28"/>
        </w:rPr>
        <w:t xml:space="preserve">               </w:t>
      </w:r>
    </w:p>
    <w:p w14:paraId="7666280D" w14:textId="77777777" w:rsidR="00331FD2" w:rsidRPr="008115B5" w:rsidRDefault="00331FD2" w:rsidP="00997F66">
      <w:pPr>
        <w:spacing w:after="0"/>
        <w:jc w:val="center"/>
        <w:rPr>
          <w:rFonts w:ascii="Times New Roman" w:hAnsi="Times New Roman"/>
        </w:rPr>
      </w:pPr>
    </w:p>
    <w:p w14:paraId="481B6977" w14:textId="2B5FB1B1" w:rsidR="00BF65D1" w:rsidRPr="002F36E7" w:rsidRDefault="00331FD2" w:rsidP="00997F66">
      <w:pPr>
        <w:spacing w:after="0"/>
        <w:rPr>
          <w:rFonts w:ascii="Times New Roman" w:hAnsi="Times New Roman"/>
          <w:b/>
          <w:sz w:val="28"/>
          <w:szCs w:val="28"/>
        </w:rPr>
      </w:pPr>
      <w:r w:rsidRPr="002F36E7">
        <w:rPr>
          <w:rFonts w:ascii="Times New Roman" w:hAnsi="Times New Roman"/>
          <w:b/>
          <w:sz w:val="28"/>
          <w:szCs w:val="28"/>
        </w:rPr>
        <w:t>STUDENT</w:t>
      </w:r>
      <w:r w:rsidR="004672A9">
        <w:rPr>
          <w:rFonts w:ascii="Times New Roman" w:hAnsi="Times New Roman"/>
          <w:b/>
          <w:sz w:val="28"/>
          <w:szCs w:val="28"/>
        </w:rPr>
        <w:t>(</w:t>
      </w:r>
      <w:r w:rsidR="00F355C1">
        <w:rPr>
          <w:rFonts w:ascii="Times New Roman" w:hAnsi="Times New Roman"/>
          <w:b/>
          <w:sz w:val="28"/>
          <w:szCs w:val="28"/>
        </w:rPr>
        <w:t>KA</w:t>
      </w:r>
      <w:r w:rsidR="004672A9">
        <w:rPr>
          <w:rFonts w:ascii="Times New Roman" w:hAnsi="Times New Roman"/>
          <w:b/>
          <w:sz w:val="28"/>
          <w:szCs w:val="28"/>
        </w:rPr>
        <w:t>)</w:t>
      </w:r>
      <w:r w:rsidRPr="002F36E7">
        <w:rPr>
          <w:rFonts w:ascii="Times New Roman" w:hAnsi="Times New Roman"/>
          <w:b/>
          <w:sz w:val="28"/>
          <w:szCs w:val="28"/>
        </w:rPr>
        <w:t xml:space="preserve">: </w:t>
      </w:r>
      <w:r w:rsidRPr="002F36E7">
        <w:rPr>
          <w:rFonts w:ascii="Times New Roman" w:hAnsi="Times New Roman"/>
          <w:sz w:val="28"/>
          <w:szCs w:val="28"/>
        </w:rPr>
        <w:t>…………………</w:t>
      </w:r>
      <w:r w:rsidR="002F36E7">
        <w:rPr>
          <w:rFonts w:ascii="Times New Roman" w:hAnsi="Times New Roman"/>
          <w:sz w:val="28"/>
          <w:szCs w:val="28"/>
        </w:rPr>
        <w:t>…………………………………..</w:t>
      </w:r>
    </w:p>
    <w:p w14:paraId="5EA9E60D" w14:textId="77777777" w:rsidR="00E84269" w:rsidRPr="002F36E7" w:rsidRDefault="00997F66" w:rsidP="002F36E7">
      <w:pPr>
        <w:spacing w:after="0"/>
        <w:ind w:firstLine="708"/>
        <w:jc w:val="center"/>
        <w:rPr>
          <w:rFonts w:ascii="Times New Roman" w:hAnsi="Times New Roman"/>
          <w:sz w:val="20"/>
          <w:szCs w:val="20"/>
        </w:rPr>
      </w:pPr>
      <w:r w:rsidRPr="002F36E7">
        <w:rPr>
          <w:rFonts w:ascii="Times New Roman" w:hAnsi="Times New Roman"/>
          <w:sz w:val="20"/>
          <w:szCs w:val="20"/>
        </w:rPr>
        <w:t>( imię i nazwisko)</w:t>
      </w:r>
    </w:p>
    <w:p w14:paraId="36EB692C" w14:textId="77777777" w:rsidR="00997F66" w:rsidRPr="002F36E7" w:rsidRDefault="00997F66">
      <w:pPr>
        <w:rPr>
          <w:rFonts w:ascii="Times New Roman" w:hAnsi="Times New Roman"/>
          <w:b/>
          <w:sz w:val="28"/>
          <w:szCs w:val="28"/>
        </w:rPr>
      </w:pPr>
    </w:p>
    <w:p w14:paraId="002E9EC5" w14:textId="77777777" w:rsidR="00331FD2" w:rsidRPr="002F36E7" w:rsidRDefault="002F36E7">
      <w:pPr>
        <w:rPr>
          <w:rFonts w:ascii="Times New Roman" w:hAnsi="Times New Roman"/>
          <w:b/>
          <w:sz w:val="28"/>
          <w:szCs w:val="28"/>
        </w:rPr>
      </w:pPr>
      <w:r w:rsidRPr="002F36E7">
        <w:rPr>
          <w:rFonts w:ascii="Times New Roman" w:hAnsi="Times New Roman"/>
          <w:b/>
          <w:sz w:val="28"/>
          <w:szCs w:val="28"/>
        </w:rPr>
        <w:t>nr albumu</w:t>
      </w:r>
      <w:r w:rsidR="00BF65D1" w:rsidRPr="002F36E7">
        <w:rPr>
          <w:rFonts w:ascii="Times New Roman" w:hAnsi="Times New Roman"/>
          <w:b/>
          <w:sz w:val="28"/>
          <w:szCs w:val="28"/>
        </w:rPr>
        <w:t>:</w:t>
      </w:r>
      <w:r w:rsidR="00BF65D1" w:rsidRPr="002F36E7">
        <w:rPr>
          <w:rFonts w:ascii="Times New Roman" w:hAnsi="Times New Roman"/>
          <w:sz w:val="28"/>
          <w:szCs w:val="28"/>
        </w:rPr>
        <w:t xml:space="preserve"> ...........................................</w:t>
      </w:r>
    </w:p>
    <w:p w14:paraId="178DA09E" w14:textId="77777777" w:rsidR="00331FD2" w:rsidRPr="008115B5" w:rsidRDefault="00331FD2">
      <w:pPr>
        <w:rPr>
          <w:rFonts w:ascii="Times New Roman" w:hAnsi="Times New Roman"/>
          <w:b/>
          <w:sz w:val="36"/>
          <w:szCs w:val="36"/>
        </w:rPr>
      </w:pPr>
    </w:p>
    <w:p w14:paraId="2F5797F4" w14:textId="77777777" w:rsidR="00BF65D1" w:rsidRDefault="00BF65D1" w:rsidP="009461A7">
      <w:pPr>
        <w:jc w:val="both"/>
        <w:rPr>
          <w:rFonts w:ascii="Times New Roman" w:hAnsi="Times New Roman"/>
          <w:b/>
          <w:sz w:val="24"/>
          <w:szCs w:val="28"/>
        </w:rPr>
      </w:pPr>
    </w:p>
    <w:p w14:paraId="4E6D4995" w14:textId="77777777" w:rsidR="00BF65D1" w:rsidRDefault="00BF65D1" w:rsidP="009461A7">
      <w:pPr>
        <w:jc w:val="both"/>
        <w:rPr>
          <w:rFonts w:ascii="Times New Roman" w:hAnsi="Times New Roman"/>
          <w:b/>
          <w:sz w:val="24"/>
          <w:szCs w:val="28"/>
        </w:rPr>
      </w:pPr>
    </w:p>
    <w:p w14:paraId="51ACB24B" w14:textId="1F786A8D" w:rsidR="00331FD2" w:rsidRPr="00923B64" w:rsidRDefault="000B2598" w:rsidP="00923B64">
      <w:pPr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rok akademicki:</w:t>
      </w:r>
      <w:r w:rsidR="004672A9">
        <w:rPr>
          <w:rFonts w:ascii="Times New Roman" w:hAnsi="Times New Roman"/>
          <w:b/>
          <w:sz w:val="24"/>
          <w:szCs w:val="28"/>
        </w:rPr>
        <w:t xml:space="preserve"> 202</w:t>
      </w:r>
      <w:r w:rsidR="00D01E56">
        <w:rPr>
          <w:rFonts w:ascii="Times New Roman" w:hAnsi="Times New Roman"/>
          <w:b/>
          <w:sz w:val="24"/>
          <w:szCs w:val="28"/>
        </w:rPr>
        <w:t>6</w:t>
      </w:r>
      <w:r w:rsidR="004672A9">
        <w:rPr>
          <w:rFonts w:ascii="Times New Roman" w:hAnsi="Times New Roman"/>
          <w:b/>
          <w:sz w:val="24"/>
          <w:szCs w:val="28"/>
        </w:rPr>
        <w:t>/202</w:t>
      </w:r>
      <w:r w:rsidR="00D01E56">
        <w:rPr>
          <w:rFonts w:ascii="Times New Roman" w:hAnsi="Times New Roman"/>
          <w:b/>
          <w:sz w:val="24"/>
          <w:szCs w:val="28"/>
        </w:rPr>
        <w:t>7</w:t>
      </w:r>
      <w:r w:rsidR="00BF65D1">
        <w:rPr>
          <w:rFonts w:ascii="Times New Roman" w:hAnsi="Times New Roman"/>
          <w:b/>
          <w:sz w:val="24"/>
          <w:szCs w:val="28"/>
        </w:rPr>
        <w:t>,</w:t>
      </w:r>
      <w:r w:rsidR="000341CF">
        <w:rPr>
          <w:rFonts w:ascii="Times New Roman" w:hAnsi="Times New Roman"/>
          <w:b/>
          <w:sz w:val="24"/>
          <w:szCs w:val="28"/>
        </w:rPr>
        <w:t xml:space="preserve"> semestr </w:t>
      </w:r>
      <w:r w:rsidR="00D01E56" w:rsidRPr="003B7FB6">
        <w:rPr>
          <w:rFonts w:ascii="Times New Roman" w:hAnsi="Times New Roman"/>
          <w:b/>
          <w:sz w:val="24"/>
          <w:szCs w:val="28"/>
        </w:rPr>
        <w:t>5</w:t>
      </w:r>
      <w:r>
        <w:rPr>
          <w:rFonts w:ascii="Times New Roman" w:hAnsi="Times New Roman"/>
          <w:b/>
          <w:sz w:val="24"/>
          <w:szCs w:val="28"/>
        </w:rPr>
        <w:t xml:space="preserve">,  godz. </w:t>
      </w:r>
      <w:r w:rsidR="009B1524">
        <w:rPr>
          <w:rFonts w:ascii="Times New Roman" w:hAnsi="Times New Roman"/>
          <w:b/>
          <w:sz w:val="24"/>
          <w:szCs w:val="28"/>
        </w:rPr>
        <w:t>3</w:t>
      </w:r>
      <w:r w:rsidR="003B7FB6">
        <w:rPr>
          <w:rFonts w:ascii="Times New Roman" w:hAnsi="Times New Roman"/>
          <w:b/>
          <w:sz w:val="24"/>
          <w:szCs w:val="28"/>
        </w:rPr>
        <w:t>3</w:t>
      </w:r>
      <w:r w:rsidR="009B1524">
        <w:rPr>
          <w:rFonts w:ascii="Times New Roman" w:hAnsi="Times New Roman"/>
          <w:b/>
          <w:sz w:val="24"/>
          <w:szCs w:val="28"/>
        </w:rPr>
        <w:t>0</w:t>
      </w:r>
    </w:p>
    <w:p w14:paraId="6940C6ED" w14:textId="77777777" w:rsidR="00331FD2" w:rsidRPr="004469C3" w:rsidRDefault="00E842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751C7093" w14:textId="77777777" w:rsidR="00331FD2" w:rsidRPr="008115B5" w:rsidRDefault="00A7121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7D96FB19" wp14:editId="242BF1E2">
            <wp:extent cx="4790440" cy="9525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4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17A89E" w14:textId="77777777" w:rsidR="00331FD2" w:rsidRPr="008115B5" w:rsidRDefault="00331FD2">
      <w:pPr>
        <w:jc w:val="center"/>
        <w:rPr>
          <w:rFonts w:ascii="Times New Roman" w:hAnsi="Times New Roman"/>
          <w:i/>
          <w:sz w:val="32"/>
          <w:szCs w:val="32"/>
        </w:rPr>
      </w:pPr>
    </w:p>
    <w:p w14:paraId="29ACA0EC" w14:textId="77777777" w:rsidR="00331FD2" w:rsidRPr="008115B5" w:rsidRDefault="00331FD2">
      <w:pPr>
        <w:jc w:val="center"/>
        <w:rPr>
          <w:rFonts w:ascii="Times New Roman" w:hAnsi="Times New Roman"/>
          <w:i/>
          <w:sz w:val="32"/>
          <w:szCs w:val="32"/>
        </w:rPr>
      </w:pPr>
    </w:p>
    <w:p w14:paraId="5EA64A4F" w14:textId="77777777" w:rsidR="00331FD2" w:rsidRPr="008115B5" w:rsidRDefault="00331FD2">
      <w:pPr>
        <w:rPr>
          <w:rFonts w:ascii="Times New Roman" w:hAnsi="Times New Roman"/>
        </w:rPr>
      </w:pPr>
    </w:p>
    <w:p w14:paraId="2C7DAAF7" w14:textId="17C9D33C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>Student</w:t>
      </w:r>
      <w:r w:rsidR="004672A9">
        <w:rPr>
          <w:rFonts w:ascii="Times New Roman" w:hAnsi="Times New Roman"/>
          <w:b/>
          <w:sz w:val="28"/>
          <w:szCs w:val="28"/>
        </w:rPr>
        <w:t>(</w:t>
      </w:r>
      <w:r w:rsidR="00E60179">
        <w:rPr>
          <w:rFonts w:ascii="Times New Roman" w:hAnsi="Times New Roman"/>
          <w:b/>
          <w:sz w:val="28"/>
          <w:szCs w:val="28"/>
        </w:rPr>
        <w:t>ka</w:t>
      </w:r>
      <w:r w:rsidR="004672A9">
        <w:rPr>
          <w:rFonts w:ascii="Times New Roman" w:hAnsi="Times New Roman"/>
          <w:b/>
          <w:sz w:val="28"/>
          <w:szCs w:val="28"/>
        </w:rPr>
        <w:t>)</w:t>
      </w:r>
      <w:r w:rsidRPr="008115B5">
        <w:rPr>
          <w:rFonts w:ascii="Times New Roman" w:hAnsi="Times New Roman"/>
          <w:b/>
          <w:sz w:val="28"/>
          <w:szCs w:val="28"/>
        </w:rPr>
        <w:t>:  …………………………………………………………………………</w:t>
      </w:r>
    </w:p>
    <w:p w14:paraId="6C149FA4" w14:textId="77777777" w:rsidR="00331FD2" w:rsidRPr="009461A7" w:rsidRDefault="00331FD2">
      <w:pPr>
        <w:spacing w:after="0" w:line="240" w:lineRule="auto"/>
        <w:rPr>
          <w:rFonts w:ascii="Times New Roman" w:hAnsi="Times New Roman"/>
          <w:b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8115B5">
        <w:rPr>
          <w:rFonts w:ascii="Times New Roman" w:hAnsi="Times New Roman"/>
          <w:b/>
          <w:sz w:val="28"/>
          <w:szCs w:val="28"/>
        </w:rPr>
        <w:t xml:space="preserve">     </w:t>
      </w:r>
      <w:r w:rsidRPr="009461A7">
        <w:rPr>
          <w:rFonts w:ascii="Times New Roman" w:hAnsi="Times New Roman"/>
          <w:b/>
          <w:szCs w:val="28"/>
        </w:rPr>
        <w:t>(imię i nazwisko)</w:t>
      </w:r>
    </w:p>
    <w:p w14:paraId="6E3D5594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090A79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14:paraId="6FE39999" w14:textId="77777777" w:rsidR="00331FD2" w:rsidRPr="008115B5" w:rsidRDefault="00331FD2">
      <w:pPr>
        <w:rPr>
          <w:rFonts w:ascii="Times New Roman" w:hAnsi="Times New Roman"/>
          <w:sz w:val="28"/>
          <w:szCs w:val="28"/>
        </w:rPr>
      </w:pPr>
    </w:p>
    <w:p w14:paraId="09887407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>praktyka odbyta w: …………..………………………………………................</w:t>
      </w:r>
    </w:p>
    <w:p w14:paraId="52D7E451" w14:textId="35C6CC13" w:rsidR="00331FD2" w:rsidRPr="008115B5" w:rsidRDefault="00331FD2">
      <w:pPr>
        <w:spacing w:after="0" w:line="240" w:lineRule="auto"/>
        <w:rPr>
          <w:rFonts w:ascii="Times New Roman" w:hAnsi="Times New Roman"/>
          <w:b/>
          <w:szCs w:val="28"/>
        </w:rPr>
      </w:pPr>
      <w:r w:rsidRPr="008115B5">
        <w:rPr>
          <w:rFonts w:ascii="Times New Roman" w:hAnsi="Times New Roman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Cs w:val="28"/>
        </w:rPr>
        <w:t>(</w:t>
      </w:r>
      <w:r w:rsidRPr="008115B5">
        <w:rPr>
          <w:rFonts w:ascii="Times New Roman" w:hAnsi="Times New Roman"/>
          <w:b/>
          <w:szCs w:val="28"/>
        </w:rPr>
        <w:t xml:space="preserve">nazwa i adres </w:t>
      </w:r>
      <w:r w:rsidR="00B01F93">
        <w:rPr>
          <w:rFonts w:ascii="Times New Roman" w:hAnsi="Times New Roman"/>
          <w:b/>
          <w:szCs w:val="28"/>
        </w:rPr>
        <w:t>z</w:t>
      </w:r>
      <w:r w:rsidRPr="008115B5">
        <w:rPr>
          <w:rFonts w:ascii="Times New Roman" w:hAnsi="Times New Roman"/>
          <w:b/>
          <w:szCs w:val="28"/>
        </w:rPr>
        <w:t xml:space="preserve">akładu </w:t>
      </w:r>
      <w:r w:rsidR="00B01F93">
        <w:rPr>
          <w:rFonts w:ascii="Times New Roman" w:hAnsi="Times New Roman"/>
          <w:b/>
          <w:szCs w:val="28"/>
        </w:rPr>
        <w:t>p</w:t>
      </w:r>
      <w:r w:rsidRPr="008115B5">
        <w:rPr>
          <w:rFonts w:ascii="Times New Roman" w:hAnsi="Times New Roman"/>
          <w:b/>
          <w:szCs w:val="28"/>
        </w:rPr>
        <w:t>racy</w:t>
      </w:r>
      <w:r>
        <w:rPr>
          <w:rFonts w:ascii="Times New Roman" w:hAnsi="Times New Roman"/>
          <w:b/>
          <w:szCs w:val="28"/>
        </w:rPr>
        <w:t>)</w:t>
      </w:r>
    </w:p>
    <w:p w14:paraId="3F5EE4F9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82ED5D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D8D882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F6D742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>w terminie: ……………………………………………………</w:t>
      </w:r>
      <w:r>
        <w:rPr>
          <w:rFonts w:ascii="Times New Roman" w:hAnsi="Times New Roman"/>
          <w:b/>
          <w:sz w:val="28"/>
          <w:szCs w:val="28"/>
        </w:rPr>
        <w:t>...</w:t>
      </w:r>
      <w:r w:rsidRPr="008115B5">
        <w:rPr>
          <w:rFonts w:ascii="Times New Roman" w:hAnsi="Times New Roman"/>
          <w:b/>
          <w:sz w:val="28"/>
          <w:szCs w:val="28"/>
        </w:rPr>
        <w:t>……………….</w:t>
      </w:r>
    </w:p>
    <w:p w14:paraId="7CACC542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B185D5B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C22095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268DAA1" w14:textId="268FCC45" w:rsidR="00331FD2" w:rsidRPr="008115B5" w:rsidRDefault="00331FD2" w:rsidP="00734C4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Opiekun</w:t>
      </w:r>
      <w:r w:rsidR="004672A9">
        <w:rPr>
          <w:rFonts w:ascii="Times New Roman" w:hAnsi="Times New Roman"/>
          <w:b/>
          <w:sz w:val="28"/>
          <w:szCs w:val="28"/>
        </w:rPr>
        <w:t>(</w:t>
      </w:r>
      <w:r w:rsidR="00E60179">
        <w:rPr>
          <w:rFonts w:ascii="Times New Roman" w:hAnsi="Times New Roman"/>
          <w:b/>
          <w:sz w:val="28"/>
          <w:szCs w:val="28"/>
        </w:rPr>
        <w:t>ka</w:t>
      </w:r>
      <w:r w:rsidR="004672A9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praktyk z ramienia </w:t>
      </w:r>
      <w:r w:rsidR="00B01F93">
        <w:rPr>
          <w:rFonts w:ascii="Times New Roman" w:hAnsi="Times New Roman"/>
          <w:b/>
          <w:sz w:val="28"/>
          <w:szCs w:val="28"/>
        </w:rPr>
        <w:t>z</w:t>
      </w:r>
      <w:r w:rsidRPr="008115B5">
        <w:rPr>
          <w:rFonts w:ascii="Times New Roman" w:hAnsi="Times New Roman"/>
          <w:b/>
          <w:sz w:val="28"/>
          <w:szCs w:val="28"/>
        </w:rPr>
        <w:t>akładu:……………….…………………..</w:t>
      </w:r>
    </w:p>
    <w:p w14:paraId="3B983EE9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AB24430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EED396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37D56A" w14:textId="77777777" w:rsidR="00331FD2" w:rsidRPr="008115B5" w:rsidRDefault="00331FD2" w:rsidP="006B276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89456EF" w14:textId="44438E17" w:rsidR="00331FD2" w:rsidRDefault="002E7410" w:rsidP="00764230">
      <w:pPr>
        <w:pStyle w:val="Akapitzlist"/>
        <w:tabs>
          <w:tab w:val="left" w:pos="1320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Rodzaj praktyki: </w:t>
      </w:r>
      <w:r w:rsidR="00E775BD">
        <w:rPr>
          <w:rFonts w:ascii="Times New Roman" w:hAnsi="Times New Roman"/>
          <w:b/>
          <w:sz w:val="28"/>
          <w:szCs w:val="28"/>
        </w:rPr>
        <w:t xml:space="preserve">praktyka </w:t>
      </w:r>
      <w:r w:rsidR="00BD7CA1">
        <w:rPr>
          <w:rFonts w:ascii="Times New Roman" w:hAnsi="Times New Roman"/>
          <w:b/>
          <w:sz w:val="28"/>
          <w:szCs w:val="28"/>
        </w:rPr>
        <w:t>tłumaczeniowa</w:t>
      </w:r>
    </w:p>
    <w:p w14:paraId="1DD805AA" w14:textId="77777777" w:rsidR="00331FD2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5E0162" w14:textId="77777777" w:rsidR="00923B64" w:rsidRDefault="00923B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67D009" w14:textId="77777777" w:rsidR="00923B64" w:rsidRPr="008115B5" w:rsidRDefault="00923B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A4D564" w14:textId="77777777" w:rsidR="00331FD2" w:rsidRPr="00BF65D1" w:rsidRDefault="00331FD2">
      <w:pPr>
        <w:spacing w:after="0" w:line="240" w:lineRule="auto"/>
        <w:rPr>
          <w:rFonts w:ascii="Times New Roman" w:hAnsi="Times New Roman"/>
        </w:rPr>
      </w:pPr>
    </w:p>
    <w:p w14:paraId="3B9B3B4A" w14:textId="77777777" w:rsidR="00331FD2" w:rsidRPr="00F139ED" w:rsidRDefault="00331FD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139ED">
        <w:rPr>
          <w:rFonts w:ascii="Times New Roman" w:hAnsi="Times New Roman"/>
          <w:sz w:val="20"/>
          <w:szCs w:val="20"/>
        </w:rPr>
        <w:t xml:space="preserve">              …..…………………………………….                                    ……………</w:t>
      </w:r>
      <w:r w:rsidR="00BF65D1" w:rsidRPr="00F139ED">
        <w:rPr>
          <w:rFonts w:ascii="Times New Roman" w:hAnsi="Times New Roman"/>
          <w:sz w:val="20"/>
          <w:szCs w:val="20"/>
        </w:rPr>
        <w:t>…..</w:t>
      </w:r>
      <w:r w:rsidRPr="00F139ED">
        <w:rPr>
          <w:rFonts w:ascii="Times New Roman" w:hAnsi="Times New Roman"/>
          <w:sz w:val="20"/>
          <w:szCs w:val="20"/>
        </w:rPr>
        <w:t>……………………</w:t>
      </w:r>
      <w:r w:rsidR="00C9470C" w:rsidRPr="00F139ED">
        <w:rPr>
          <w:rFonts w:ascii="Times New Roman" w:hAnsi="Times New Roman"/>
          <w:sz w:val="20"/>
          <w:szCs w:val="20"/>
        </w:rPr>
        <w:t>…….</w:t>
      </w:r>
    </w:p>
    <w:p w14:paraId="4D3E572E" w14:textId="070E7FAA" w:rsidR="000341CF" w:rsidRPr="00F139ED" w:rsidRDefault="00C9470C" w:rsidP="0052106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139ED">
        <w:rPr>
          <w:rFonts w:ascii="Times New Roman" w:hAnsi="Times New Roman"/>
          <w:sz w:val="20"/>
          <w:szCs w:val="20"/>
        </w:rPr>
        <w:t xml:space="preserve">          </w:t>
      </w:r>
      <w:r w:rsidR="00BF65D1" w:rsidRPr="00F139ED">
        <w:rPr>
          <w:rFonts w:ascii="Times New Roman" w:hAnsi="Times New Roman"/>
          <w:sz w:val="20"/>
          <w:szCs w:val="20"/>
        </w:rPr>
        <w:t xml:space="preserve">     </w:t>
      </w:r>
      <w:r w:rsidR="00F139ED">
        <w:rPr>
          <w:rFonts w:ascii="Times New Roman" w:hAnsi="Times New Roman"/>
          <w:sz w:val="20"/>
          <w:szCs w:val="20"/>
        </w:rPr>
        <w:t xml:space="preserve">    </w:t>
      </w:r>
      <w:r w:rsidR="00BF65D1" w:rsidRPr="00F139ED">
        <w:rPr>
          <w:rFonts w:ascii="Times New Roman" w:hAnsi="Times New Roman"/>
          <w:sz w:val="20"/>
          <w:szCs w:val="20"/>
        </w:rPr>
        <w:t xml:space="preserve"> </w:t>
      </w:r>
      <w:r w:rsidR="00331FD2" w:rsidRPr="00F139ED">
        <w:rPr>
          <w:rFonts w:ascii="Times New Roman" w:hAnsi="Times New Roman"/>
          <w:sz w:val="20"/>
          <w:szCs w:val="20"/>
        </w:rPr>
        <w:t xml:space="preserve">pieczęć </w:t>
      </w:r>
      <w:r w:rsidR="00B01F93">
        <w:rPr>
          <w:rFonts w:ascii="Times New Roman" w:hAnsi="Times New Roman"/>
          <w:sz w:val="20"/>
          <w:szCs w:val="20"/>
        </w:rPr>
        <w:t>p</w:t>
      </w:r>
      <w:r w:rsidR="00331FD2" w:rsidRPr="00F139ED">
        <w:rPr>
          <w:rFonts w:ascii="Times New Roman" w:hAnsi="Times New Roman"/>
          <w:sz w:val="20"/>
          <w:szCs w:val="20"/>
        </w:rPr>
        <w:t>lacówki/</w:t>
      </w:r>
      <w:r w:rsidR="00B01F93">
        <w:rPr>
          <w:rFonts w:ascii="Times New Roman" w:hAnsi="Times New Roman"/>
          <w:sz w:val="20"/>
          <w:szCs w:val="20"/>
        </w:rPr>
        <w:t>z</w:t>
      </w:r>
      <w:r w:rsidR="00331FD2" w:rsidRPr="00F139ED">
        <w:rPr>
          <w:rFonts w:ascii="Times New Roman" w:hAnsi="Times New Roman"/>
          <w:sz w:val="20"/>
          <w:szCs w:val="20"/>
        </w:rPr>
        <w:t xml:space="preserve">akładu pracy                                        </w:t>
      </w:r>
      <w:r w:rsidR="00716060" w:rsidRPr="00F139ED">
        <w:rPr>
          <w:rFonts w:ascii="Times New Roman" w:hAnsi="Times New Roman"/>
          <w:sz w:val="20"/>
          <w:szCs w:val="20"/>
        </w:rPr>
        <w:t xml:space="preserve"> </w:t>
      </w:r>
      <w:r w:rsidR="00BF65D1" w:rsidRPr="00F139ED">
        <w:rPr>
          <w:rFonts w:ascii="Times New Roman" w:hAnsi="Times New Roman"/>
          <w:sz w:val="20"/>
          <w:szCs w:val="20"/>
        </w:rPr>
        <w:t xml:space="preserve">                   </w:t>
      </w:r>
      <w:r w:rsidR="00716060" w:rsidRPr="00F139ED">
        <w:rPr>
          <w:rFonts w:ascii="Times New Roman" w:hAnsi="Times New Roman"/>
          <w:sz w:val="20"/>
          <w:szCs w:val="20"/>
        </w:rPr>
        <w:t xml:space="preserve">pieczęć </w:t>
      </w:r>
      <w:r w:rsidR="00521068" w:rsidRPr="00F139ED">
        <w:rPr>
          <w:rFonts w:ascii="Times New Roman" w:hAnsi="Times New Roman"/>
          <w:sz w:val="20"/>
          <w:szCs w:val="20"/>
        </w:rPr>
        <w:t>wydziału</w:t>
      </w:r>
    </w:p>
    <w:p w14:paraId="6BA35C9F" w14:textId="77777777" w:rsidR="00923B64" w:rsidRPr="00F139ED" w:rsidRDefault="00331FD2" w:rsidP="00923B64">
      <w:pPr>
        <w:spacing w:after="0" w:line="240" w:lineRule="auto"/>
        <w:ind w:hanging="5812"/>
        <w:rPr>
          <w:rFonts w:ascii="Times New Roman" w:hAnsi="Times New Roman"/>
          <w:sz w:val="20"/>
          <w:szCs w:val="20"/>
        </w:rPr>
      </w:pPr>
      <w:r w:rsidRPr="00F139ED">
        <w:rPr>
          <w:rFonts w:ascii="Times New Roman" w:hAnsi="Times New Roman"/>
          <w:sz w:val="20"/>
          <w:szCs w:val="20"/>
        </w:rPr>
        <w:t xml:space="preserve">                                                              </w:t>
      </w:r>
    </w:p>
    <w:p w14:paraId="75252297" w14:textId="77777777" w:rsidR="00923B64" w:rsidRDefault="00923B64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CACEB2D" w14:textId="77777777" w:rsidR="002E7410" w:rsidRDefault="002E7410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0C6DB9E" w14:textId="3B53E80C" w:rsidR="002E7410" w:rsidRDefault="002E7410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CF9D83F" w14:textId="2D2B3353" w:rsidR="00BD7CA1" w:rsidRDefault="00BD7CA1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D5CB39E" w14:textId="77777777" w:rsidR="00BD7CA1" w:rsidRDefault="00BD7CA1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7E3EDB3" w14:textId="77777777" w:rsidR="00FE7126" w:rsidRDefault="00FE7126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22D9CD" w14:textId="77777777" w:rsidR="004469C3" w:rsidRDefault="004469C3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A5B380D" w14:textId="77777777" w:rsidR="004672A9" w:rsidRPr="00493BD5" w:rsidRDefault="004672A9" w:rsidP="004672A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493BD5">
        <w:rPr>
          <w:rFonts w:ascii="Times New Roman" w:hAnsi="Times New Roman"/>
          <w:b/>
          <w:bCs/>
          <w:sz w:val="20"/>
          <w:szCs w:val="20"/>
        </w:rPr>
        <w:lastRenderedPageBreak/>
        <w:t xml:space="preserve">OBOWIĄZKI I PRAWA </w:t>
      </w:r>
      <w:r>
        <w:rPr>
          <w:rFonts w:ascii="Times New Roman" w:hAnsi="Times New Roman"/>
          <w:b/>
          <w:bCs/>
          <w:sz w:val="20"/>
          <w:szCs w:val="20"/>
        </w:rPr>
        <w:t>STUDENTA</w:t>
      </w:r>
      <w:r w:rsidRPr="00493BD5">
        <w:rPr>
          <w:rFonts w:ascii="Times New Roman" w:hAnsi="Times New Roman"/>
          <w:b/>
          <w:bCs/>
          <w:sz w:val="20"/>
          <w:szCs w:val="20"/>
        </w:rPr>
        <w:t>/STUDENTKI</w:t>
      </w:r>
    </w:p>
    <w:p w14:paraId="18824934" w14:textId="23EEC6A4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1. Obowiązkiem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jest:</w:t>
      </w:r>
    </w:p>
    <w:p w14:paraId="593F1ABE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a) zapoznanie się z treścią niniejszego Regulaminu przed rozpoczęciem praktyki,</w:t>
      </w:r>
    </w:p>
    <w:p w14:paraId="64F1D678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godne reprezentowanie Uczelni,</w:t>
      </w:r>
    </w:p>
    <w:p w14:paraId="2CBDA591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c) pobranie i przedstawienie wypełnionej dokumentacji praktyk,</w:t>
      </w:r>
    </w:p>
    <w:p w14:paraId="02857BB4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d) dostarczenie do dziekanatu przed rozpoczęciem praktyk: potwierdzenia o przyjęciu na praktykę przez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zakład pracy oraz podpisanego przez zakładowego opiekuna praktyk harmonogramu dziennego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i godzinowego praktyk najpóźniej tydzień przed rozpoczęciem praktyk,</w:t>
      </w:r>
    </w:p>
    <w:p w14:paraId="55E75B91" w14:textId="3AE1D3B4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e) zgłoszenie się w wyznaczonym terminie do miejsca odbywania praktyk (spóźnienia mogą stanowić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podstawę do odmowy przyjęcia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na praktykę),</w:t>
      </w:r>
    </w:p>
    <w:p w14:paraId="27B0A5D7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f) zapoznanie się i przestrzeganie regulaminu zakładu pracy, obowiązujących w nim przepisów bhp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i p.poż. oraz instrukcji obsługi urządzeń, ochrony danych i poufności dokumentów,</w:t>
      </w:r>
    </w:p>
    <w:p w14:paraId="3ED7039F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g) rzetelne wykonywanie pod kierunkiem zakładowego opiekuna praktyk wszelkich czynności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zawodowych wynikających z programów praktyk,</w:t>
      </w:r>
    </w:p>
    <w:p w14:paraId="59B2AE6C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h) stosowanie się do poleceń przełożonych,</w:t>
      </w:r>
    </w:p>
    <w:p w14:paraId="36DA3FE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i) przejawianie własnej aktywności w zdobywaniu wiedzy i umiejętności,</w:t>
      </w:r>
    </w:p>
    <w:p w14:paraId="6DD22C2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j) posiadanie (stosownie do rodzaju praktyki): regulaminowej odzieży i obuwia, identyfikatora, dziennika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praktyk zawodowych, aktualnej książeczki dla celów sanitarno-epidemiologicznych, dokumentu</w:t>
      </w:r>
      <w:r>
        <w:rPr>
          <w:rFonts w:ascii="Times New Roman" w:hAnsi="Times New Roman"/>
          <w:bCs/>
          <w:sz w:val="20"/>
          <w:szCs w:val="20"/>
        </w:rPr>
        <w:t xml:space="preserve">  </w:t>
      </w:r>
      <w:r w:rsidRPr="00493BD5">
        <w:rPr>
          <w:rFonts w:ascii="Times New Roman" w:hAnsi="Times New Roman"/>
          <w:bCs/>
          <w:sz w:val="20"/>
          <w:szCs w:val="20"/>
        </w:rPr>
        <w:t>potwierdzającego szczepienie przeciwko wirusowemu zapaleniu wątroby typu B (dotyczy studentów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kierunków medycznych), środków ochrony osobistej (w tym rękawiczek jednorazowego użytku do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własnego użycia oraz masek chirurgicznych),</w:t>
      </w:r>
    </w:p>
    <w:p w14:paraId="32F4A697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k) przestrzeganie praw dotyczących własności intelektualnej zakładu pracy, a w przypadku kierunków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medycznych dodatkowo przestrzeganie wymaganych przez zakład leczniczy klauzul ochrony tajemnicy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służbowej i danych chorego,</w:t>
      </w:r>
    </w:p>
    <w:p w14:paraId="6EA7C133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l) właściwe zabezpieczenie odzieży wierzchnio-ochronnej i obuwia w szatni, (Uczelnia i zakłady pracy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nie ponoszą odpowiedzialności za rzeczy studentów pozostawione w szatni),</w:t>
      </w:r>
    </w:p>
    <w:p w14:paraId="34ABB345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m) prowadzenie na bieżąco wymaganej dokumentacji praktyki i udostępnianie jej do wglądu opiekunowi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praktyk KANS,</w:t>
      </w:r>
    </w:p>
    <w:p w14:paraId="3A092DB7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n) dostarczenie do dziekanatu, w terminie 7 dni roboczych po zakończeniu praktyk, wypełnionego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dziennika praktyki zawodowej,</w:t>
      </w:r>
    </w:p>
    <w:p w14:paraId="0D2BA28B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o) poinformowanie opiekuna praktyk KANS oraz dziekanatu o zatwierdzonej przez dziekana wydziału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zmianie terminu odbywania praktyk,</w:t>
      </w:r>
    </w:p>
    <w:p w14:paraId="5E0778E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p) w przypadku nieobecności, powiadomienie zakładu pracy oraz dziekanatu, odpracowanie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opuszczonych godzin w czasie ustalonym z zakładowym opiekunem praktyk,</w:t>
      </w:r>
    </w:p>
    <w:p w14:paraId="5FB5F78E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q) w przypadku długotrwałej choroby (powyżej 30 dni) poinformowanie zakładu pracy oraz dziekanatu,</w:t>
      </w:r>
    </w:p>
    <w:p w14:paraId="62E6E0EB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r) po chorobie trwającej dłużej niż 30 dni, okazanie w dziekanacie zaświadczenia lekarskiego o braku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przeciwwskazań do podjęcia praktyki,</w:t>
      </w:r>
    </w:p>
    <w:p w14:paraId="4E4F8B82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s) w przypadku ciąży, przedstawienie w dziekanacie zaświadczenia lekarskiego od lekarza specjalisty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 braku przeciwwskazań zdrowotnych do odbywania praktyki. W przypadku przeciwwskazań,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studentka będąca w ciąży powinna złożyć podanie do dziekana wydziału o przesunięcie praktyk na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czas po rozwiązaniu.</w:t>
      </w:r>
    </w:p>
    <w:p w14:paraId="5CA7E8E5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2. Student</w:t>
      </w:r>
      <w:r>
        <w:rPr>
          <w:rFonts w:ascii="Times New Roman" w:hAnsi="Times New Roman"/>
          <w:bCs/>
          <w:sz w:val="20"/>
          <w:szCs w:val="20"/>
        </w:rPr>
        <w:t>(k)</w:t>
      </w:r>
      <w:r w:rsidRPr="00493BD5">
        <w:rPr>
          <w:rFonts w:ascii="Times New Roman" w:hAnsi="Times New Roman"/>
          <w:bCs/>
          <w:sz w:val="20"/>
          <w:szCs w:val="20"/>
        </w:rPr>
        <w:t>om realizującym praktykę zawodową zabrania się:</w:t>
      </w:r>
    </w:p>
    <w:p w14:paraId="309E7DE5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a) samodzielnego wykonywania czynności bez nadzoru i porozumienia z zakładowym opiekunem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praktyk,</w:t>
      </w:r>
    </w:p>
    <w:p w14:paraId="4B5098D3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fotografowania i nagrywania oraz udzielania jakichkolwiek informacji o osobach przebywających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w miejscu praktyki. </w:t>
      </w:r>
    </w:p>
    <w:p w14:paraId="6E03C04C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3. Student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ma prawo do:</w:t>
      </w:r>
    </w:p>
    <w:p w14:paraId="20F52829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a) korzystania z wydziałowej bazy danych zakładów pracy.</w:t>
      </w:r>
    </w:p>
    <w:p w14:paraId="78126CCE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wyboru zakładu pracy nieznajdującego się w wydziałowej bazie danych zakładów pracy, jeżeli spełnia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on wymogi programu praktyki i nie obciąża finansowo Uczelni,</w:t>
      </w:r>
    </w:p>
    <w:p w14:paraId="75E518B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c) informacji o warunkach i kryteriach zaliczenia praktyki na spotkaniu organizacyjnym w terminie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poprzedzającym praktyki,</w:t>
      </w:r>
    </w:p>
    <w:p w14:paraId="70F20450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d) składania uwag w dziekanacie dotyczących organizacji pracy w zakładach pracy, w których odbywają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się praktyki oraz możliwości realizowania celów praktyki i oczekiwanych efektów uczenia się.</w:t>
      </w:r>
    </w:p>
    <w:p w14:paraId="6B69C093" w14:textId="77777777" w:rsidR="00761668" w:rsidRDefault="00761668" w:rsidP="0066056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30DB59F" w14:textId="77777777" w:rsidR="00660560" w:rsidRPr="00761668" w:rsidRDefault="00660560" w:rsidP="0066056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FFD7618" w14:textId="77777777" w:rsidR="00761668" w:rsidRPr="000A1A6F" w:rsidRDefault="00761668" w:rsidP="00046604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0"/>
          <w:szCs w:val="20"/>
        </w:rPr>
      </w:pPr>
      <w:r w:rsidRPr="000A1A6F">
        <w:rPr>
          <w:rFonts w:cs="Calibri"/>
          <w:b/>
          <w:lang w:eastAsia="en-US"/>
        </w:rPr>
        <w:t xml:space="preserve">                                                                 </w:t>
      </w:r>
    </w:p>
    <w:p w14:paraId="640B7A79" w14:textId="77777777" w:rsidR="004672A9" w:rsidRPr="00647B49" w:rsidRDefault="004672A9" w:rsidP="004672A9">
      <w:pPr>
        <w:pStyle w:val="Akapitzlist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47B49">
        <w:rPr>
          <w:rFonts w:ascii="Times New Roman" w:hAnsi="Times New Roman"/>
          <w:b/>
          <w:bCs/>
          <w:sz w:val="20"/>
          <w:szCs w:val="20"/>
        </w:rPr>
        <w:t>CHARAKTERYSTYKA ZAKŁADU PRACY</w:t>
      </w:r>
    </w:p>
    <w:p w14:paraId="27667091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1. Zakład pracy, w którym student</w:t>
      </w:r>
      <w:r>
        <w:rPr>
          <w:rFonts w:ascii="Times New Roman" w:hAnsi="Times New Roman"/>
          <w:sz w:val="20"/>
          <w:szCs w:val="20"/>
        </w:rPr>
        <w:t>/ka</w:t>
      </w:r>
      <w:r w:rsidRPr="00647B49">
        <w:rPr>
          <w:rFonts w:ascii="Times New Roman" w:hAnsi="Times New Roman"/>
          <w:sz w:val="20"/>
          <w:szCs w:val="20"/>
        </w:rPr>
        <w:t xml:space="preserve"> odbywa praktykę, powinien:</w:t>
      </w:r>
    </w:p>
    <w:p w14:paraId="1FF920C7" w14:textId="77777777" w:rsidR="004672A9" w:rsidRPr="00647B49" w:rsidRDefault="004672A9" w:rsidP="004672A9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 xml:space="preserve">a) zapewnić warunki niezbędne do realizacji </w:t>
      </w:r>
      <w:r>
        <w:rPr>
          <w:rFonts w:ascii="Times New Roman" w:hAnsi="Times New Roman"/>
          <w:sz w:val="20"/>
          <w:szCs w:val="20"/>
        </w:rPr>
        <w:t xml:space="preserve">praktyki, zgodnie z ustaleniami umowy/porozumienia zawartego z </w:t>
      </w:r>
      <w:r w:rsidRPr="00647B49">
        <w:rPr>
          <w:rFonts w:ascii="Times New Roman" w:hAnsi="Times New Roman"/>
          <w:sz w:val="20"/>
          <w:szCs w:val="20"/>
        </w:rPr>
        <w:t>Uczelnią,</w:t>
      </w:r>
    </w:p>
    <w:p w14:paraId="336B2B51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lastRenderedPageBreak/>
        <w:t>b) wyznaczyć zakładowego opiekuna</w:t>
      </w:r>
      <w:r>
        <w:rPr>
          <w:rFonts w:ascii="Times New Roman" w:hAnsi="Times New Roman"/>
          <w:sz w:val="20"/>
          <w:szCs w:val="20"/>
        </w:rPr>
        <w:t>/</w:t>
      </w:r>
      <w:proofErr w:type="spellStart"/>
      <w:r>
        <w:rPr>
          <w:rFonts w:ascii="Times New Roman" w:hAnsi="Times New Roman"/>
          <w:sz w:val="20"/>
          <w:szCs w:val="20"/>
        </w:rPr>
        <w:t>kę</w:t>
      </w:r>
      <w:proofErr w:type="spellEnd"/>
      <w:r w:rsidRPr="00647B49">
        <w:rPr>
          <w:rFonts w:ascii="Times New Roman" w:hAnsi="Times New Roman"/>
          <w:sz w:val="20"/>
          <w:szCs w:val="20"/>
        </w:rPr>
        <w:t xml:space="preserve"> praktyk posiadającego doświadczenie zdobyte</w:t>
      </w:r>
      <w:r>
        <w:rPr>
          <w:rFonts w:ascii="Times New Roman" w:hAnsi="Times New Roman"/>
          <w:sz w:val="20"/>
          <w:szCs w:val="20"/>
        </w:rPr>
        <w:t xml:space="preserve">  </w:t>
      </w:r>
      <w:r w:rsidRPr="00647B49">
        <w:rPr>
          <w:rFonts w:ascii="Times New Roman" w:hAnsi="Times New Roman"/>
          <w:sz w:val="20"/>
          <w:szCs w:val="20"/>
        </w:rPr>
        <w:t>w praktyce zawodowej odpowiednie do zakładan</w:t>
      </w:r>
      <w:r>
        <w:rPr>
          <w:rFonts w:ascii="Times New Roman" w:hAnsi="Times New Roman"/>
          <w:sz w:val="20"/>
          <w:szCs w:val="20"/>
        </w:rPr>
        <w:t xml:space="preserve">ych celów i efektów uczenia się prowadzonych zajęć, </w:t>
      </w:r>
      <w:r w:rsidRPr="00647B49">
        <w:rPr>
          <w:rFonts w:ascii="Times New Roman" w:hAnsi="Times New Roman"/>
          <w:sz w:val="20"/>
          <w:szCs w:val="20"/>
        </w:rPr>
        <w:t>odpowiedzialnego za o</w:t>
      </w:r>
      <w:r>
        <w:rPr>
          <w:rFonts w:ascii="Times New Roman" w:hAnsi="Times New Roman"/>
          <w:sz w:val="20"/>
          <w:szCs w:val="20"/>
        </w:rPr>
        <w:t xml:space="preserve">rganizację, nadzór i pomoc przy </w:t>
      </w:r>
      <w:r w:rsidRPr="00647B49">
        <w:rPr>
          <w:rFonts w:ascii="Times New Roman" w:hAnsi="Times New Roman"/>
          <w:sz w:val="20"/>
          <w:szCs w:val="20"/>
        </w:rPr>
        <w:t>wykonywaniu zadań przewidzianych programem praktyk,</w:t>
      </w:r>
    </w:p>
    <w:p w14:paraId="31697EAB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c) stworzyć warunki umożliwiające samodzielne opraco</w:t>
      </w:r>
      <w:r>
        <w:rPr>
          <w:rFonts w:ascii="Times New Roman" w:hAnsi="Times New Roman"/>
          <w:sz w:val="20"/>
          <w:szCs w:val="20"/>
        </w:rPr>
        <w:t xml:space="preserve">wanie materiałów niezbędnych do realizacji efektów </w:t>
      </w:r>
      <w:r w:rsidRPr="00647B49">
        <w:rPr>
          <w:rFonts w:ascii="Times New Roman" w:hAnsi="Times New Roman"/>
          <w:sz w:val="20"/>
          <w:szCs w:val="20"/>
        </w:rPr>
        <w:t>uczenia się w oparciu o inf</w:t>
      </w:r>
      <w:r>
        <w:rPr>
          <w:rFonts w:ascii="Times New Roman" w:hAnsi="Times New Roman"/>
          <w:sz w:val="20"/>
          <w:szCs w:val="20"/>
        </w:rPr>
        <w:t xml:space="preserve">ormacje i wskazówki zakładowego </w:t>
      </w:r>
      <w:r w:rsidRPr="00647B49">
        <w:rPr>
          <w:rFonts w:ascii="Times New Roman" w:hAnsi="Times New Roman"/>
          <w:sz w:val="20"/>
          <w:szCs w:val="20"/>
        </w:rPr>
        <w:t>opiekuna praktyk,</w:t>
      </w:r>
    </w:p>
    <w:p w14:paraId="372D4176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d) zapewnić warunki do wykonywania czynno</w:t>
      </w:r>
      <w:r>
        <w:rPr>
          <w:rFonts w:ascii="Times New Roman" w:hAnsi="Times New Roman"/>
          <w:sz w:val="20"/>
          <w:szCs w:val="20"/>
        </w:rPr>
        <w:t xml:space="preserve">ści z zastosowaniem technologii </w:t>
      </w:r>
      <w:r w:rsidRPr="00647B49">
        <w:rPr>
          <w:rFonts w:ascii="Times New Roman" w:hAnsi="Times New Roman"/>
          <w:sz w:val="20"/>
          <w:szCs w:val="20"/>
        </w:rPr>
        <w:t>informacyjnej,</w:t>
      </w:r>
    </w:p>
    <w:p w14:paraId="5E350F73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e) zapewnić kierunkom medycznym zaplecze rehabil</w:t>
      </w:r>
      <w:r>
        <w:rPr>
          <w:rFonts w:ascii="Times New Roman" w:hAnsi="Times New Roman"/>
          <w:sz w:val="20"/>
          <w:szCs w:val="20"/>
        </w:rPr>
        <w:t xml:space="preserve">itacyjne, lecznicze, opiekuńcze i prewencyjne z pełnym </w:t>
      </w:r>
      <w:r w:rsidRPr="00647B49">
        <w:rPr>
          <w:rFonts w:ascii="Times New Roman" w:hAnsi="Times New Roman"/>
          <w:sz w:val="20"/>
          <w:szCs w:val="20"/>
        </w:rPr>
        <w:t>zakresem procedur postępowania prewencyjno</w:t>
      </w:r>
      <w:r>
        <w:rPr>
          <w:rFonts w:ascii="Times New Roman" w:hAnsi="Times New Roman"/>
          <w:sz w:val="20"/>
          <w:szCs w:val="20"/>
        </w:rPr>
        <w:t>-</w:t>
      </w:r>
      <w:r w:rsidRPr="00647B49">
        <w:rPr>
          <w:rFonts w:ascii="Times New Roman" w:hAnsi="Times New Roman"/>
          <w:sz w:val="20"/>
          <w:szCs w:val="20"/>
        </w:rPr>
        <w:t>terapeutycznego niezbędnego do realizacji efektów uczenia się,</w:t>
      </w:r>
    </w:p>
    <w:p w14:paraId="349EA8D6" w14:textId="43007A9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 xml:space="preserve">f) umożliwić nabycie przez każdego 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tudenta/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tudentkę</w:t>
      </w:r>
      <w:r w:rsidRPr="00647B49">
        <w:rPr>
          <w:rFonts w:ascii="Times New Roman" w:hAnsi="Times New Roman"/>
          <w:sz w:val="20"/>
          <w:szCs w:val="20"/>
        </w:rPr>
        <w:t xml:space="preserve"> określon</w:t>
      </w:r>
      <w:r>
        <w:rPr>
          <w:rFonts w:ascii="Times New Roman" w:hAnsi="Times New Roman"/>
          <w:sz w:val="20"/>
          <w:szCs w:val="20"/>
        </w:rPr>
        <w:t xml:space="preserve">ych przez Uczelnię umiejętności </w:t>
      </w:r>
      <w:r w:rsidRPr="00647B49">
        <w:rPr>
          <w:rFonts w:ascii="Times New Roman" w:hAnsi="Times New Roman"/>
          <w:sz w:val="20"/>
          <w:szCs w:val="20"/>
        </w:rPr>
        <w:t>praktycznych, adekwatnych do profilu sylwetki absolwenta,</w:t>
      </w:r>
    </w:p>
    <w:p w14:paraId="45BFEF76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g) zapoznać studentów</w:t>
      </w:r>
      <w:r>
        <w:rPr>
          <w:rFonts w:ascii="Times New Roman" w:hAnsi="Times New Roman"/>
          <w:sz w:val="20"/>
          <w:szCs w:val="20"/>
        </w:rPr>
        <w:t>/</w:t>
      </w:r>
      <w:proofErr w:type="spellStart"/>
      <w:r>
        <w:rPr>
          <w:rFonts w:ascii="Times New Roman" w:hAnsi="Times New Roman"/>
          <w:sz w:val="20"/>
          <w:szCs w:val="20"/>
        </w:rPr>
        <w:t>tki</w:t>
      </w:r>
      <w:proofErr w:type="spellEnd"/>
      <w:r w:rsidRPr="00647B49">
        <w:rPr>
          <w:rFonts w:ascii="Times New Roman" w:hAnsi="Times New Roman"/>
          <w:sz w:val="20"/>
          <w:szCs w:val="20"/>
        </w:rPr>
        <w:t xml:space="preserve"> z zakładowymi regulaminami, w tym z regulaminem prac</w:t>
      </w:r>
      <w:r>
        <w:rPr>
          <w:rFonts w:ascii="Times New Roman" w:hAnsi="Times New Roman"/>
          <w:sz w:val="20"/>
          <w:szCs w:val="20"/>
        </w:rPr>
        <w:t xml:space="preserve">y </w:t>
      </w:r>
      <w:r w:rsidRPr="00647B49">
        <w:rPr>
          <w:rFonts w:ascii="Times New Roman" w:hAnsi="Times New Roman"/>
          <w:sz w:val="20"/>
          <w:szCs w:val="20"/>
        </w:rPr>
        <w:t>i przepisami wewnętrznymi zakładu pracy,</w:t>
      </w:r>
    </w:p>
    <w:p w14:paraId="6F5253E9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h) przeprowadzić szkolenie o bezpieczeństwie i higienie</w:t>
      </w:r>
      <w:r>
        <w:rPr>
          <w:rFonts w:ascii="Times New Roman" w:hAnsi="Times New Roman"/>
          <w:sz w:val="20"/>
          <w:szCs w:val="20"/>
        </w:rPr>
        <w:t xml:space="preserve"> pracy na stanowisku pracy oraz </w:t>
      </w:r>
      <w:r w:rsidRPr="00647B49">
        <w:rPr>
          <w:rFonts w:ascii="Times New Roman" w:hAnsi="Times New Roman"/>
          <w:sz w:val="20"/>
          <w:szCs w:val="20"/>
        </w:rPr>
        <w:t>wymagać ich przestrzegania,</w:t>
      </w:r>
    </w:p>
    <w:p w14:paraId="446A0DE0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i) zapoznać studentów</w:t>
      </w:r>
      <w:r>
        <w:rPr>
          <w:rFonts w:ascii="Times New Roman" w:hAnsi="Times New Roman"/>
          <w:sz w:val="20"/>
          <w:szCs w:val="20"/>
        </w:rPr>
        <w:t>/</w:t>
      </w:r>
      <w:proofErr w:type="spellStart"/>
      <w:r>
        <w:rPr>
          <w:rFonts w:ascii="Times New Roman" w:hAnsi="Times New Roman"/>
          <w:sz w:val="20"/>
          <w:szCs w:val="20"/>
        </w:rPr>
        <w:t>tki</w:t>
      </w:r>
      <w:proofErr w:type="spellEnd"/>
      <w:r w:rsidRPr="00647B49">
        <w:rPr>
          <w:rFonts w:ascii="Times New Roman" w:hAnsi="Times New Roman"/>
          <w:sz w:val="20"/>
          <w:szCs w:val="20"/>
        </w:rPr>
        <w:t xml:space="preserve"> z przepisami o ochronie tajemnicy państwowej i służbowej,</w:t>
      </w:r>
    </w:p>
    <w:p w14:paraId="33A32A82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j) umożliwić studentom</w:t>
      </w:r>
      <w:r>
        <w:rPr>
          <w:rFonts w:ascii="Times New Roman" w:hAnsi="Times New Roman"/>
          <w:sz w:val="20"/>
          <w:szCs w:val="20"/>
        </w:rPr>
        <w:t>/</w:t>
      </w:r>
      <w:proofErr w:type="spellStart"/>
      <w:r>
        <w:rPr>
          <w:rFonts w:ascii="Times New Roman" w:hAnsi="Times New Roman"/>
          <w:sz w:val="20"/>
          <w:szCs w:val="20"/>
        </w:rPr>
        <w:t>tkom</w:t>
      </w:r>
      <w:proofErr w:type="spellEnd"/>
      <w:r w:rsidRPr="00647B49">
        <w:rPr>
          <w:rFonts w:ascii="Times New Roman" w:hAnsi="Times New Roman"/>
          <w:sz w:val="20"/>
          <w:szCs w:val="20"/>
        </w:rPr>
        <w:t xml:space="preserve"> odbywającym praktykę korz</w:t>
      </w:r>
      <w:r>
        <w:rPr>
          <w:rFonts w:ascii="Times New Roman" w:hAnsi="Times New Roman"/>
          <w:sz w:val="20"/>
          <w:szCs w:val="20"/>
        </w:rPr>
        <w:t xml:space="preserve">ystanie z biblioteki zakładowej (jeżeli jest to możliwe) oraz </w:t>
      </w:r>
      <w:r w:rsidRPr="00647B49">
        <w:rPr>
          <w:rFonts w:ascii="Times New Roman" w:hAnsi="Times New Roman"/>
          <w:sz w:val="20"/>
          <w:szCs w:val="20"/>
        </w:rPr>
        <w:t>zakładowych urządzeń socjalnych i kulturalnych,</w:t>
      </w:r>
    </w:p>
    <w:p w14:paraId="15A298CB" w14:textId="498A7D40" w:rsidR="004672A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k) powiadomić Uczelnię o zaistniałym wypadku oraz nar</w:t>
      </w:r>
      <w:r>
        <w:rPr>
          <w:rFonts w:ascii="Times New Roman" w:hAnsi="Times New Roman"/>
          <w:sz w:val="20"/>
          <w:szCs w:val="20"/>
        </w:rPr>
        <w:t xml:space="preserve">uszeniu przez 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tudenta/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tudentki w sposób rażący dyscypliny pracy </w:t>
      </w:r>
      <w:r w:rsidRPr="00647B49">
        <w:rPr>
          <w:rFonts w:ascii="Times New Roman" w:hAnsi="Times New Roman"/>
          <w:sz w:val="20"/>
          <w:szCs w:val="20"/>
        </w:rPr>
        <w:t>i innych tego typu zdarzenia</w:t>
      </w:r>
      <w:r>
        <w:rPr>
          <w:rFonts w:ascii="Times New Roman" w:hAnsi="Times New Roman"/>
          <w:sz w:val="20"/>
          <w:szCs w:val="20"/>
        </w:rPr>
        <w:t xml:space="preserve">ch, na podstawie których zakład </w:t>
      </w:r>
      <w:r w:rsidRPr="00647B49">
        <w:rPr>
          <w:rFonts w:ascii="Times New Roman" w:hAnsi="Times New Roman"/>
          <w:sz w:val="20"/>
          <w:szCs w:val="20"/>
        </w:rPr>
        <w:t xml:space="preserve">może zażądać od Uczelni odwołania 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tudenta/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tudentki</w:t>
      </w:r>
      <w:r w:rsidRPr="00647B49">
        <w:rPr>
          <w:rFonts w:ascii="Times New Roman" w:hAnsi="Times New Roman"/>
          <w:sz w:val="20"/>
          <w:szCs w:val="20"/>
        </w:rPr>
        <w:t xml:space="preserve"> z praktyki.</w:t>
      </w:r>
    </w:p>
    <w:p w14:paraId="4FBE1C02" w14:textId="77777777" w:rsidR="004672A9" w:rsidRPr="00761668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</w:p>
    <w:p w14:paraId="10664AFF" w14:textId="7CD846C2" w:rsidR="004672A9" w:rsidRPr="00493BD5" w:rsidRDefault="004672A9" w:rsidP="004672A9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3. </w:t>
      </w:r>
      <w:r w:rsidRPr="00493BD5">
        <w:rPr>
          <w:rFonts w:ascii="Times New Roman" w:hAnsi="Times New Roman"/>
          <w:b/>
          <w:bCs/>
          <w:sz w:val="20"/>
          <w:szCs w:val="20"/>
        </w:rPr>
        <w:t>WARUNKI ZALICZENIA PRAKTYK</w:t>
      </w:r>
    </w:p>
    <w:p w14:paraId="3F57DF85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1. Warunkiem zaliczenia praktyki jest:</w:t>
      </w:r>
    </w:p>
    <w:p w14:paraId="2926C4B7" w14:textId="08301CF1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a) odbycie przez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</w:t>
      </w:r>
      <w:r>
        <w:rPr>
          <w:rFonts w:ascii="Times New Roman" w:hAnsi="Times New Roman"/>
          <w:bCs/>
          <w:sz w:val="20"/>
          <w:szCs w:val="20"/>
        </w:rPr>
        <w:t>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>
        <w:rPr>
          <w:rFonts w:ascii="Times New Roman" w:hAnsi="Times New Roman"/>
          <w:bCs/>
          <w:sz w:val="20"/>
          <w:szCs w:val="20"/>
        </w:rPr>
        <w:t>tudentkę</w:t>
      </w:r>
      <w:r w:rsidRPr="00493BD5">
        <w:rPr>
          <w:rFonts w:ascii="Times New Roman" w:hAnsi="Times New Roman"/>
          <w:bCs/>
          <w:sz w:val="20"/>
          <w:szCs w:val="20"/>
        </w:rPr>
        <w:t xml:space="preserve"> praktyki w wyznaczonym terminie,</w:t>
      </w:r>
    </w:p>
    <w:p w14:paraId="4F555A53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ocena co najmniej dostateczna i pozytywna pisemna opinia zakładowego opiekuna praktyk</w:t>
      </w:r>
    </w:p>
    <w:p w14:paraId="187704B0" w14:textId="121C3D64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o zrealizowaniu przez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</w:t>
      </w:r>
      <w:r>
        <w:rPr>
          <w:rFonts w:ascii="Times New Roman" w:hAnsi="Times New Roman"/>
          <w:bCs/>
          <w:sz w:val="20"/>
          <w:szCs w:val="20"/>
        </w:rPr>
        <w:t>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>
        <w:rPr>
          <w:rFonts w:ascii="Times New Roman" w:hAnsi="Times New Roman"/>
          <w:bCs/>
          <w:sz w:val="20"/>
          <w:szCs w:val="20"/>
        </w:rPr>
        <w:t>tudentkę</w:t>
      </w:r>
      <w:r w:rsidRPr="00493BD5">
        <w:rPr>
          <w:rFonts w:ascii="Times New Roman" w:hAnsi="Times New Roman"/>
          <w:bCs/>
          <w:sz w:val="20"/>
          <w:szCs w:val="20"/>
        </w:rPr>
        <w:t xml:space="preserve"> założonych celów i efektów uczenia się</w:t>
      </w:r>
    </w:p>
    <w:p w14:paraId="28FB81F2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c) pozytywna ocena opiekuna KANS z przedłożonej dokumentacji praktyk,</w:t>
      </w:r>
    </w:p>
    <w:p w14:paraId="53B4E89F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d) pozytywny wynik z przeprowadzonej kontroli</w:t>
      </w:r>
    </w:p>
    <w:p w14:paraId="5E4CEF15" w14:textId="23667426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e) złożenie przez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</w:t>
      </w:r>
      <w:r>
        <w:rPr>
          <w:rFonts w:ascii="Times New Roman" w:hAnsi="Times New Roman"/>
          <w:bCs/>
          <w:sz w:val="20"/>
          <w:szCs w:val="20"/>
        </w:rPr>
        <w:t>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>
        <w:rPr>
          <w:rFonts w:ascii="Times New Roman" w:hAnsi="Times New Roman"/>
          <w:bCs/>
          <w:sz w:val="20"/>
          <w:szCs w:val="20"/>
        </w:rPr>
        <w:t>tudentkę</w:t>
      </w:r>
      <w:r w:rsidRPr="00493BD5">
        <w:rPr>
          <w:rFonts w:ascii="Times New Roman" w:hAnsi="Times New Roman"/>
          <w:bCs/>
          <w:sz w:val="20"/>
          <w:szCs w:val="20"/>
        </w:rPr>
        <w:t xml:space="preserve"> w dziekanacie, w ciągu 7 dni kalendarzowych od daty zakończenia praktyki,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wypełnionego dziennika praktyki zawodowej.</w:t>
      </w:r>
    </w:p>
    <w:p w14:paraId="487CD1DE" w14:textId="2C82A275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2. Student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oceniany</w:t>
      </w:r>
      <w:r>
        <w:rPr>
          <w:rFonts w:ascii="Times New Roman" w:hAnsi="Times New Roman"/>
          <w:bCs/>
          <w:sz w:val="20"/>
          <w:szCs w:val="20"/>
        </w:rPr>
        <w:t>/a</w:t>
      </w:r>
      <w:r w:rsidRPr="00493BD5">
        <w:rPr>
          <w:rFonts w:ascii="Times New Roman" w:hAnsi="Times New Roman"/>
          <w:bCs/>
          <w:sz w:val="20"/>
          <w:szCs w:val="20"/>
        </w:rPr>
        <w:t xml:space="preserve"> jest zgodnie z przyjętymi kryteriami oceniania, zawartymi w programie praktyk.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O warunkach i </w:t>
      </w:r>
      <w:r>
        <w:rPr>
          <w:rFonts w:ascii="Times New Roman" w:hAnsi="Times New Roman"/>
          <w:bCs/>
          <w:sz w:val="20"/>
          <w:szCs w:val="20"/>
        </w:rPr>
        <w:t xml:space="preserve">kryteriach zaliczenia praktyki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jest informowany</w:t>
      </w:r>
      <w:r>
        <w:rPr>
          <w:rFonts w:ascii="Times New Roman" w:hAnsi="Times New Roman"/>
          <w:bCs/>
          <w:sz w:val="20"/>
          <w:szCs w:val="20"/>
        </w:rPr>
        <w:t>/a</w:t>
      </w:r>
      <w:r w:rsidRPr="00493BD5">
        <w:rPr>
          <w:rFonts w:ascii="Times New Roman" w:hAnsi="Times New Roman"/>
          <w:bCs/>
          <w:sz w:val="20"/>
          <w:szCs w:val="20"/>
        </w:rPr>
        <w:t xml:space="preserve"> na spotkaniu organizacyjnym.</w:t>
      </w:r>
    </w:p>
    <w:p w14:paraId="778C184C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3. Przy zaliczeniu praktyki stosuje się skalę ocen określoną w Regulaminie studiów KANS, przy czym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ocena jest średnią arytmetyczną ocen za poszczególne efekty uczenia się liczoną z dokładnością do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dwóch miejsc po przecinku. Na podstawie tej średniej do dokumentacji studiów wpisywana jest ocena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końcowa określana według algorytmu obliczania oceny końcowej za studia podanego w Regulaminie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studiów KANS.</w:t>
      </w:r>
    </w:p>
    <w:p w14:paraId="548D15F7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4. Zaliczenie kolejnych etapów praktyk jest warunkiem zaliczenia semestru, w którym etap praktyki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powinien być zrealizowany.</w:t>
      </w:r>
    </w:p>
    <w:p w14:paraId="43909666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5. Praktyka w przypadku choroby zostaje przedłużona o czas trwania usprawiedliwionej nieobecności.</w:t>
      </w:r>
    </w:p>
    <w:p w14:paraId="1CE68F96" w14:textId="38CF79AB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6. W przypadku odwołania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z praktyki na wniosek zakładu pracy lub opiekuna praktyk KANS</w:t>
      </w:r>
    </w:p>
    <w:p w14:paraId="541F40BD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(np. w związku z naruszeniem regulaminu zakładu pracy) student traci prawo do zaliczenia praktyki do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czasu podjęcia w tej sprawie decyzji przez dziekana wydziału.</w:t>
      </w:r>
    </w:p>
    <w:p w14:paraId="4E0364EE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7. Student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może wnioskować o zaliczenie na poczet praktyki zawodowej czynności wykonywanych przez</w:t>
      </w:r>
    </w:p>
    <w:p w14:paraId="7343E93B" w14:textId="51C1242C" w:rsidR="004672A9" w:rsidRDefault="004672A9" w:rsidP="004672A9">
      <w:pPr>
        <w:spacing w:after="0" w:line="240" w:lineRule="auto"/>
        <w:rPr>
          <w:rFonts w:ascii="Times New Roman" w:hAnsi="Times New Roman"/>
          <w:bCs/>
          <w:color w:val="FF0000"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niego w szczególności w ramach zatrudnienia, stażu lub wolontariatu, jeżeli umożliwiły one uzyskanie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efektów uczenia się określonych w programie studiów dla praktyk zawodowych (szczegółowe zasady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określa Regulamin zaliczania czynności wykonywanych przez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na poczet praktyk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zawodowych). Opiekun praktyk KANS weryfikuje miejsca i charakter pracy wykonywanej przez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 xml:space="preserve">tudentki pod kątem 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możliwości osiągnięcia efektów uczenia się określonych w programie praktyk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zawodowych. Student jest zobligowany do prowadzenia standardowej dokumentacji swojej pracy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zgodnie z kartą przedmiotu i regulaminem organizacji praktyk zawodowych.</w:t>
      </w:r>
      <w:r w:rsidRPr="00493BD5">
        <w:rPr>
          <w:rFonts w:ascii="Times New Roman" w:hAnsi="Times New Roman"/>
          <w:bCs/>
          <w:sz w:val="20"/>
          <w:szCs w:val="20"/>
        </w:rPr>
        <w:cr/>
      </w:r>
    </w:p>
    <w:p w14:paraId="644AD444" w14:textId="29D94CDC" w:rsidR="004672A9" w:rsidRDefault="004672A9" w:rsidP="004672A9">
      <w:pPr>
        <w:spacing w:after="0" w:line="240" w:lineRule="auto"/>
        <w:ind w:left="786"/>
        <w:rPr>
          <w:rFonts w:ascii="Times New Roman" w:hAnsi="Times New Roman"/>
          <w:bCs/>
          <w:sz w:val="20"/>
          <w:szCs w:val="20"/>
        </w:rPr>
      </w:pPr>
    </w:p>
    <w:p w14:paraId="49CBE932" w14:textId="77777777" w:rsidR="004672A9" w:rsidRPr="009102D5" w:rsidRDefault="004672A9" w:rsidP="004672A9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9102D5">
        <w:rPr>
          <w:rFonts w:ascii="Times New Roman" w:hAnsi="Times New Roman"/>
          <w:b/>
          <w:bCs/>
          <w:sz w:val="16"/>
          <w:szCs w:val="16"/>
        </w:rPr>
        <w:t>OBJAŚNIENIA   DLA   PRAKTYKANTA</w:t>
      </w:r>
      <w:r>
        <w:rPr>
          <w:rFonts w:ascii="Times New Roman" w:hAnsi="Times New Roman"/>
          <w:b/>
          <w:bCs/>
          <w:sz w:val="16"/>
          <w:szCs w:val="16"/>
        </w:rPr>
        <w:t>/KI</w:t>
      </w:r>
    </w:p>
    <w:p w14:paraId="2EBE10A3" w14:textId="77777777" w:rsidR="004672A9" w:rsidRPr="00BE28C7" w:rsidRDefault="004672A9" w:rsidP="004672A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>Praktykant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wpisuje na pierwszą i drugą stronę dziennika swoje </w:t>
      </w:r>
      <w:r w:rsidRPr="005015F4">
        <w:rPr>
          <w:rFonts w:ascii="Times New Roman" w:hAnsi="Times New Roman"/>
          <w:b/>
          <w:sz w:val="20"/>
          <w:szCs w:val="20"/>
        </w:rPr>
        <w:t>imię i nazwisko, numer albumu, termin realizacji praktyki oraz nazwę placówki lub zakładu pracy</w:t>
      </w:r>
      <w:r w:rsidRPr="00BE28C7">
        <w:rPr>
          <w:rFonts w:ascii="Times New Roman" w:hAnsi="Times New Roman"/>
          <w:sz w:val="20"/>
          <w:szCs w:val="20"/>
        </w:rPr>
        <w:t>.</w:t>
      </w:r>
    </w:p>
    <w:p w14:paraId="4C90FF27" w14:textId="77777777" w:rsidR="004672A9" w:rsidRPr="00BE28C7" w:rsidRDefault="004672A9" w:rsidP="004672A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>Na dalszych stronach dziennika praktyk, praktykant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wpisuje:</w:t>
      </w:r>
    </w:p>
    <w:p w14:paraId="71994F03" w14:textId="77777777" w:rsidR="004672A9" w:rsidRPr="00BE28C7" w:rsidRDefault="004672A9" w:rsidP="004672A9">
      <w:pPr>
        <w:numPr>
          <w:ilvl w:val="1"/>
          <w:numId w:val="2"/>
        </w:numPr>
        <w:tabs>
          <w:tab w:val="left" w:pos="709"/>
        </w:tabs>
        <w:spacing w:after="0" w:line="240" w:lineRule="auto"/>
        <w:ind w:left="284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>kolejny dzień kalendarzowy odbywanej praktyki,</w:t>
      </w:r>
    </w:p>
    <w:p w14:paraId="217909BF" w14:textId="77777777" w:rsidR="004672A9" w:rsidRPr="00BE28C7" w:rsidRDefault="004672A9" w:rsidP="004672A9">
      <w:pPr>
        <w:numPr>
          <w:ilvl w:val="1"/>
          <w:numId w:val="2"/>
        </w:numPr>
        <w:tabs>
          <w:tab w:val="left" w:pos="709"/>
        </w:tabs>
        <w:spacing w:after="0" w:line="240" w:lineRule="auto"/>
        <w:ind w:left="284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 xml:space="preserve">faktyczną liczbę godzin </w:t>
      </w:r>
      <w:r>
        <w:rPr>
          <w:rFonts w:ascii="Times New Roman" w:hAnsi="Times New Roman"/>
          <w:sz w:val="20"/>
          <w:szCs w:val="20"/>
        </w:rPr>
        <w:t xml:space="preserve">(lekcyjnych) </w:t>
      </w:r>
      <w:r w:rsidRPr="00BE28C7">
        <w:rPr>
          <w:rFonts w:ascii="Times New Roman" w:hAnsi="Times New Roman"/>
          <w:sz w:val="20"/>
          <w:szCs w:val="20"/>
        </w:rPr>
        <w:t>przepracowanych w tym dniu,</w:t>
      </w:r>
    </w:p>
    <w:p w14:paraId="3B77AE57" w14:textId="79959E79" w:rsidR="004672A9" w:rsidRPr="00BE28C7" w:rsidRDefault="004672A9" w:rsidP="004672A9">
      <w:pPr>
        <w:numPr>
          <w:ilvl w:val="1"/>
          <w:numId w:val="2"/>
        </w:numPr>
        <w:spacing w:after="0" w:line="240" w:lineRule="auto"/>
        <w:ind w:left="284"/>
        <w:rPr>
          <w:rFonts w:ascii="Times New Roman" w:hAnsi="Times New Roman"/>
          <w:b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lastRenderedPageBreak/>
        <w:t xml:space="preserve">w </w:t>
      </w:r>
      <w:r w:rsidRPr="00BE28C7">
        <w:rPr>
          <w:rFonts w:ascii="Times New Roman" w:hAnsi="Times New Roman"/>
          <w:b/>
          <w:bCs/>
          <w:sz w:val="20"/>
          <w:szCs w:val="20"/>
        </w:rPr>
        <w:t>Karcie Przebiegu Praktyk</w:t>
      </w:r>
      <w:r w:rsidRPr="00BE28C7">
        <w:rPr>
          <w:rFonts w:ascii="Times New Roman" w:hAnsi="Times New Roman"/>
          <w:sz w:val="20"/>
          <w:szCs w:val="20"/>
        </w:rPr>
        <w:t xml:space="preserve"> według podanego wzoru </w:t>
      </w:r>
      <w:r w:rsidR="00B01F93">
        <w:rPr>
          <w:rFonts w:ascii="Times New Roman" w:hAnsi="Times New Roman"/>
          <w:sz w:val="20"/>
          <w:szCs w:val="20"/>
        </w:rPr>
        <w:t>s</w:t>
      </w:r>
      <w:r w:rsidRPr="00BE28C7">
        <w:rPr>
          <w:rFonts w:ascii="Times New Roman" w:hAnsi="Times New Roman"/>
          <w:sz w:val="20"/>
          <w:szCs w:val="20"/>
        </w:rPr>
        <w:t>tudent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składa pisemne sprawozdanie, w tym dniu, (spostrzeżenia, obserwacje, współdziałanie, planowanie, realizowanie zadań</w:t>
      </w:r>
      <w:r w:rsidRPr="00493BD5">
        <w:rPr>
          <w:rFonts w:ascii="Times New Roman" w:hAnsi="Times New Roman"/>
          <w:sz w:val="20"/>
          <w:szCs w:val="20"/>
        </w:rPr>
        <w:t>),</w:t>
      </w:r>
    </w:p>
    <w:p w14:paraId="79682428" w14:textId="5FF27CA5" w:rsidR="004672A9" w:rsidRPr="00BE28C7" w:rsidRDefault="004672A9" w:rsidP="004672A9">
      <w:pPr>
        <w:pStyle w:val="Akapitzlist"/>
        <w:numPr>
          <w:ilvl w:val="1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b/>
          <w:sz w:val="20"/>
          <w:szCs w:val="20"/>
        </w:rPr>
        <w:t xml:space="preserve">Uwagi i wnioski </w:t>
      </w:r>
      <w:r w:rsidR="00B01F93">
        <w:rPr>
          <w:rFonts w:ascii="Times New Roman" w:hAnsi="Times New Roman"/>
          <w:b/>
          <w:sz w:val="20"/>
          <w:szCs w:val="20"/>
        </w:rPr>
        <w:t>s</w:t>
      </w:r>
      <w:r>
        <w:rPr>
          <w:rFonts w:ascii="Times New Roman" w:hAnsi="Times New Roman"/>
          <w:b/>
          <w:sz w:val="20"/>
          <w:szCs w:val="20"/>
        </w:rPr>
        <w:t>tudenta/</w:t>
      </w:r>
      <w:r w:rsidR="00B01F93">
        <w:rPr>
          <w:rFonts w:ascii="Times New Roman" w:hAnsi="Times New Roman"/>
          <w:b/>
          <w:sz w:val="20"/>
          <w:szCs w:val="20"/>
        </w:rPr>
        <w:t>s</w:t>
      </w:r>
      <w:r>
        <w:rPr>
          <w:rFonts w:ascii="Times New Roman" w:hAnsi="Times New Roman"/>
          <w:b/>
          <w:sz w:val="20"/>
          <w:szCs w:val="20"/>
        </w:rPr>
        <w:t>tudentki</w:t>
      </w:r>
      <w:r w:rsidRPr="00BE28C7">
        <w:rPr>
          <w:rFonts w:ascii="Times New Roman" w:hAnsi="Times New Roman"/>
          <w:b/>
          <w:sz w:val="20"/>
          <w:szCs w:val="20"/>
        </w:rPr>
        <w:t xml:space="preserve"> dotyczące przebiegu praktyki</w:t>
      </w:r>
      <w:r w:rsidRPr="00BE28C7">
        <w:rPr>
          <w:rFonts w:ascii="Times New Roman" w:hAnsi="Times New Roman"/>
          <w:sz w:val="20"/>
          <w:szCs w:val="20"/>
        </w:rPr>
        <w:t xml:space="preserve"> (w tym warunki i opiekę ze strony zakładu oraz co należałoby zmienić, aby praktyka była skuteczniejsza).</w:t>
      </w:r>
    </w:p>
    <w:p w14:paraId="2B400998" w14:textId="544E9F0E" w:rsidR="004672A9" w:rsidRDefault="004672A9" w:rsidP="004672A9">
      <w:pPr>
        <w:numPr>
          <w:ilvl w:val="1"/>
          <w:numId w:val="2"/>
        </w:numPr>
        <w:spacing w:after="0" w:line="240" w:lineRule="auto"/>
        <w:ind w:left="284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 xml:space="preserve">W dniu hospitacji praktyk </w:t>
      </w:r>
      <w:r w:rsidRPr="00FE49D5">
        <w:rPr>
          <w:rFonts w:ascii="Times New Roman" w:hAnsi="Times New Roman"/>
          <w:sz w:val="20"/>
          <w:szCs w:val="20"/>
        </w:rPr>
        <w:t>lub na prośbę  opiekuna/ki praktyk z ramienia uczelni</w:t>
      </w:r>
      <w:r>
        <w:rPr>
          <w:rFonts w:ascii="Times New Roman" w:hAnsi="Times New Roman"/>
          <w:sz w:val="20"/>
          <w:szCs w:val="20"/>
        </w:rPr>
        <w:t xml:space="preserve"> </w:t>
      </w:r>
      <w:r w:rsidR="00B01F93">
        <w:rPr>
          <w:rFonts w:ascii="Times New Roman" w:hAnsi="Times New Roman"/>
          <w:sz w:val="20"/>
          <w:szCs w:val="20"/>
        </w:rPr>
        <w:t>s</w:t>
      </w:r>
      <w:r w:rsidRPr="00BE28C7">
        <w:rPr>
          <w:rFonts w:ascii="Times New Roman" w:hAnsi="Times New Roman"/>
          <w:sz w:val="20"/>
          <w:szCs w:val="20"/>
        </w:rPr>
        <w:t>tudent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przedkłada  dziennik praktyk z aktualnie naniesionymi informacjami.</w:t>
      </w:r>
    </w:p>
    <w:p w14:paraId="6738BCAB" w14:textId="619F2A67" w:rsidR="007C619A" w:rsidRDefault="007C619A" w:rsidP="007C619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6861DD6" w14:textId="77777777" w:rsidR="009B1524" w:rsidRPr="009B1524" w:rsidRDefault="009B1524" w:rsidP="009B1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645" w:type="dxa"/>
        <w:jc w:val="center"/>
        <w:tblLayout w:type="fixed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9B1524" w:rsidRPr="009B1524" w14:paraId="76F1FE13" w14:textId="77777777" w:rsidTr="00271238">
        <w:trPr>
          <w:trHeight w:val="454"/>
          <w:jc w:val="center"/>
        </w:trPr>
        <w:tc>
          <w:tcPr>
            <w:tcW w:w="2410" w:type="dxa"/>
            <w:vAlign w:val="center"/>
            <w:hideMark/>
          </w:tcPr>
          <w:p w14:paraId="7233752E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_Toc182481439"/>
            <w:bookmarkStart w:id="1" w:name="_Toc182482059"/>
            <w:bookmarkStart w:id="2" w:name="_Toc182482183"/>
            <w:bookmarkStart w:id="3" w:name="_Toc182491339"/>
            <w:bookmarkStart w:id="4" w:name="_Toc193436634"/>
            <w:r w:rsidRPr="009B1524">
              <w:rPr>
                <w:rFonts w:ascii="Times New Roman" w:hAnsi="Times New Roman"/>
                <w:b/>
                <w:bCs/>
                <w:sz w:val="20"/>
                <w:szCs w:val="20"/>
              </w:rPr>
              <w:t>Kod przedmiotu:</w:t>
            </w:r>
            <w:bookmarkEnd w:id="0"/>
            <w:bookmarkEnd w:id="1"/>
            <w:bookmarkEnd w:id="2"/>
            <w:bookmarkEnd w:id="3"/>
            <w:bookmarkEnd w:id="4"/>
          </w:p>
        </w:tc>
        <w:tc>
          <w:tcPr>
            <w:tcW w:w="1958" w:type="dxa"/>
            <w:vAlign w:val="center"/>
            <w:hideMark/>
          </w:tcPr>
          <w:p w14:paraId="3B2348C4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5" w:name="_Toc182481440"/>
            <w:bookmarkStart w:id="6" w:name="_Toc182482060"/>
            <w:bookmarkStart w:id="7" w:name="_Toc182482184"/>
            <w:bookmarkStart w:id="8" w:name="_Toc182491340"/>
            <w:bookmarkStart w:id="9" w:name="_Toc193436635"/>
            <w:r w:rsidRPr="009B1524"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  <w:bookmarkEnd w:id="5"/>
            <w:bookmarkEnd w:id="6"/>
            <w:bookmarkEnd w:id="7"/>
            <w:bookmarkEnd w:id="8"/>
            <w:bookmarkEnd w:id="9"/>
          </w:p>
        </w:tc>
        <w:tc>
          <w:tcPr>
            <w:tcW w:w="3464" w:type="dxa"/>
            <w:vAlign w:val="center"/>
          </w:tcPr>
          <w:p w14:paraId="53AB6623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vAlign w:val="center"/>
          </w:tcPr>
          <w:p w14:paraId="717A2BDF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3CAD06AE" w14:textId="77777777" w:rsidR="009B1524" w:rsidRPr="009B1524" w:rsidRDefault="009B1524" w:rsidP="009B1524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B1524">
        <w:rPr>
          <w:rFonts w:ascii="Times New Roman" w:hAnsi="Times New Roman"/>
          <w:b/>
          <w:sz w:val="20"/>
          <w:szCs w:val="20"/>
        </w:rPr>
        <w:t xml:space="preserve">INFORMACJE O PRZEDMIOCIE – KARTA PRZEDMIOTU </w:t>
      </w:r>
    </w:p>
    <w:p w14:paraId="54E60AB7" w14:textId="77777777" w:rsidR="009B1524" w:rsidRPr="009B1524" w:rsidRDefault="009B1524" w:rsidP="009B1524">
      <w:pPr>
        <w:numPr>
          <w:ilvl w:val="1"/>
          <w:numId w:val="38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B1524">
        <w:rPr>
          <w:rFonts w:ascii="Times New Roman" w:hAnsi="Times New Roman"/>
          <w:b/>
          <w:sz w:val="20"/>
          <w:szCs w:val="20"/>
        </w:rPr>
        <w:t>Podstawowe dane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8"/>
        <w:gridCol w:w="5512"/>
      </w:tblGrid>
      <w:tr w:rsidR="009B1524" w:rsidRPr="009B1524" w14:paraId="5C889EA6" w14:textId="77777777" w:rsidTr="00271238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835EF97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Nazwa przedmiotu/zajęć 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36EA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10" w:name="_Toc182491341"/>
            <w:bookmarkStart w:id="11" w:name="_Toc193436636"/>
            <w:r w:rsidRPr="009B1524">
              <w:rPr>
                <w:rFonts w:ascii="Times New Roman" w:hAnsi="Times New Roman"/>
                <w:b/>
                <w:bCs/>
                <w:sz w:val="20"/>
                <w:szCs w:val="20"/>
              </w:rPr>
              <w:t>Praktyki zawodowe</w:t>
            </w:r>
            <w:bookmarkEnd w:id="10"/>
            <w:bookmarkEnd w:id="11"/>
          </w:p>
        </w:tc>
      </w:tr>
      <w:tr w:rsidR="009B1524" w:rsidRPr="009B1524" w14:paraId="065B9AD9" w14:textId="77777777" w:rsidTr="00271238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3B38E0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Nazwa przedmiotu/zajęć w języku angielskim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926F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Professional </w:t>
            </w:r>
            <w:proofErr w:type="spellStart"/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Internship</w:t>
            </w:r>
            <w:proofErr w:type="spellEnd"/>
          </w:p>
        </w:tc>
      </w:tr>
      <w:tr w:rsidR="009B1524" w:rsidRPr="009B1524" w14:paraId="34C1F749" w14:textId="77777777" w:rsidTr="00271238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5035B3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Kierunek studiów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8D6B7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Filologia w zakresie filologia angielska tłumaczeniowa</w:t>
            </w:r>
          </w:p>
        </w:tc>
      </w:tr>
      <w:tr w:rsidR="009B1524" w:rsidRPr="009B1524" w14:paraId="597FDA5A" w14:textId="77777777" w:rsidTr="00271238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0387CF8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Poziom studiów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FA94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I stopnia</w:t>
            </w:r>
          </w:p>
        </w:tc>
      </w:tr>
      <w:tr w:rsidR="009B1524" w:rsidRPr="009B1524" w14:paraId="3769B5A8" w14:textId="77777777" w:rsidTr="00271238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8E89FB1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Profil 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2F97B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praktyczny</w:t>
            </w:r>
          </w:p>
        </w:tc>
      </w:tr>
      <w:tr w:rsidR="009B1524" w:rsidRPr="009B1524" w14:paraId="2A73B9EE" w14:textId="77777777" w:rsidTr="00271238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6ABCEE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Forma studiów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DA91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 xml:space="preserve">stacjonarne </w:t>
            </w:r>
          </w:p>
        </w:tc>
      </w:tr>
      <w:tr w:rsidR="009B1524" w:rsidRPr="009B1524" w14:paraId="1EEFC4EE" w14:textId="77777777" w:rsidTr="00271238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4B09D5A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Jednostka prowadząca kierunek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60E1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Karkonoska  Akademia Nauk Stosowanych w Jeleniej Górze</w:t>
            </w:r>
          </w:p>
          <w:p w14:paraId="423E9A1D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Wydział Nauk Humanistycznych i Społecznych</w:t>
            </w:r>
          </w:p>
          <w:p w14:paraId="76AB2678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Katedra Nauk Humanistycznych</w:t>
            </w:r>
          </w:p>
        </w:tc>
      </w:tr>
      <w:tr w:rsidR="009B1524" w:rsidRPr="009B1524" w14:paraId="7390D367" w14:textId="77777777" w:rsidTr="00271238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629156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Imię i nazwisko nauczyciela(-li) i stopień lub tytuł naukowy osoby odpowiedzialnej za przygotowa</w:t>
            </w: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softHyphen/>
              <w:t>nie sylabusa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76E5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dr Aneta Tatarczuk</w:t>
            </w:r>
          </w:p>
          <w:p w14:paraId="2FD40356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mgr Ida Wrzesień</w:t>
            </w:r>
          </w:p>
        </w:tc>
      </w:tr>
      <w:tr w:rsidR="009B1524" w:rsidRPr="009B1524" w14:paraId="6954D60E" w14:textId="77777777" w:rsidTr="00271238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0B1C78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Przedmioty wprowadzające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D96C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Cs/>
                <w:sz w:val="20"/>
                <w:szCs w:val="20"/>
              </w:rPr>
              <w:t xml:space="preserve">brak </w:t>
            </w:r>
          </w:p>
        </w:tc>
      </w:tr>
      <w:tr w:rsidR="009B1524" w:rsidRPr="009B1524" w14:paraId="3F17E46D" w14:textId="77777777" w:rsidTr="00271238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A4BE69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Wymagania wstępne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AE7E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Cs/>
                <w:sz w:val="20"/>
                <w:szCs w:val="20"/>
              </w:rPr>
              <w:t>brak wymagań</w:t>
            </w:r>
          </w:p>
        </w:tc>
      </w:tr>
    </w:tbl>
    <w:p w14:paraId="12A2FC79" w14:textId="77777777" w:rsidR="009B1524" w:rsidRPr="009B1524" w:rsidRDefault="009B1524" w:rsidP="009B1524">
      <w:pPr>
        <w:numPr>
          <w:ilvl w:val="1"/>
          <w:numId w:val="38"/>
        </w:numPr>
        <w:spacing w:after="0" w:line="240" w:lineRule="auto"/>
        <w:rPr>
          <w:rFonts w:ascii="Times New Roman" w:hAnsi="Times New Roman"/>
          <w:b/>
          <w:bCs/>
          <w:iCs/>
          <w:sz w:val="20"/>
          <w:szCs w:val="20"/>
        </w:rPr>
      </w:pPr>
      <w:r w:rsidRPr="009B1524">
        <w:rPr>
          <w:rFonts w:ascii="Times New Roman" w:hAnsi="Times New Roman"/>
          <w:b/>
          <w:bCs/>
          <w:iCs/>
          <w:sz w:val="20"/>
          <w:szCs w:val="20"/>
        </w:rPr>
        <w:t>Semestralny/tygodniowy rozkład zajęć według planu studiów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"/>
        <w:gridCol w:w="1038"/>
        <w:gridCol w:w="1267"/>
        <w:gridCol w:w="1397"/>
        <w:gridCol w:w="1200"/>
        <w:gridCol w:w="1096"/>
        <w:gridCol w:w="1004"/>
        <w:gridCol w:w="1020"/>
      </w:tblGrid>
      <w:tr w:rsidR="009B1524" w:rsidRPr="009B1524" w14:paraId="2E3B57CD" w14:textId="77777777" w:rsidTr="00271238">
        <w:trPr>
          <w:trHeight w:val="371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1BC5D64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 </w:t>
            </w: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Semestr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25777FC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Wykłady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A2A9ED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 xml:space="preserve">Ćwiczenia 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B5DEFD3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Warsztaty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C62C78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Laboratoria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A4E7FC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Seminaria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649A12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 xml:space="preserve">Praktyki zawodowe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14:paraId="1177711E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 xml:space="preserve">Liczba punktów </w:t>
            </w:r>
          </w:p>
        </w:tc>
      </w:tr>
      <w:tr w:rsidR="009B1524" w:rsidRPr="009B1524" w14:paraId="512106B7" w14:textId="77777777" w:rsidTr="0027123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2D63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6E079A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(W)</w:t>
            </w:r>
          </w:p>
        </w:tc>
        <w:tc>
          <w:tcPr>
            <w:tcW w:w="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269A93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(Ć)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04EE84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(Wr)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3F1432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(L)</w:t>
            </w:r>
          </w:p>
        </w:tc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F69EA0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(S)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303F83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(P)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E0140D5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ECTS*</w:t>
            </w:r>
          </w:p>
        </w:tc>
      </w:tr>
      <w:tr w:rsidR="009B1524" w:rsidRPr="009B1524" w14:paraId="49FFDAAF" w14:textId="77777777" w:rsidTr="00271238">
        <w:trPr>
          <w:trHeight w:val="340"/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846D" w14:textId="03C8913E" w:rsidR="009B1524" w:rsidRPr="009B1524" w:rsidRDefault="00D01E56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43A9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59D2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CCAB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DDF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5E01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3CD5" w14:textId="438B2085" w:rsidR="009B1524" w:rsidRPr="009B1524" w:rsidRDefault="009B1524" w:rsidP="00D01E5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3</w:t>
            </w:r>
            <w:r w:rsidR="00D01E56">
              <w:rPr>
                <w:rFonts w:ascii="Times New Roman" w:hAnsi="Times New Roman"/>
                <w:iCs/>
                <w:sz w:val="20"/>
                <w:szCs w:val="20"/>
              </w:rPr>
              <w:t>3</w:t>
            </w: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8382" w14:textId="0E20EA83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1</w:t>
            </w:r>
            <w:r w:rsidR="00D01E56">
              <w:rPr>
                <w:rFonts w:ascii="Times New Roman" w:hAnsi="Times New Roman"/>
                <w:iCs/>
                <w:sz w:val="20"/>
                <w:szCs w:val="20"/>
              </w:rPr>
              <w:t>1</w:t>
            </w:r>
          </w:p>
        </w:tc>
      </w:tr>
    </w:tbl>
    <w:p w14:paraId="74212AFB" w14:textId="77777777" w:rsidR="009B1524" w:rsidRPr="009B1524" w:rsidRDefault="009B1524" w:rsidP="009B1524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B1524">
        <w:rPr>
          <w:rFonts w:ascii="Times New Roman" w:hAnsi="Times New Roman"/>
          <w:b/>
          <w:sz w:val="20"/>
          <w:szCs w:val="20"/>
        </w:rPr>
        <w:t>CELE KSZTAŁCENIA DLA PRZEDMIOTU</w:t>
      </w:r>
    </w:p>
    <w:tbl>
      <w:tblPr>
        <w:tblW w:w="49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4"/>
        <w:gridCol w:w="8128"/>
      </w:tblGrid>
      <w:tr w:rsidR="009B1524" w:rsidRPr="009B1524" w14:paraId="185B6873" w14:textId="77777777" w:rsidTr="00271238">
        <w:trPr>
          <w:trHeight w:val="355"/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7AE7A1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sz w:val="20"/>
                <w:szCs w:val="20"/>
              </w:rPr>
              <w:t>C1</w:t>
            </w:r>
          </w:p>
        </w:tc>
        <w:tc>
          <w:tcPr>
            <w:tcW w:w="4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DC7D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Zapoznanie studenta z rzeczywistością zakładu pracy, z obowiązującą w nim dokumentacją oraz organizacją pracy i specyfiką kontaktów biznesowych i handlowych</w:t>
            </w:r>
          </w:p>
        </w:tc>
      </w:tr>
      <w:tr w:rsidR="009B1524" w:rsidRPr="009B1524" w14:paraId="12BE4AE3" w14:textId="77777777" w:rsidTr="00271238">
        <w:trPr>
          <w:trHeight w:val="355"/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5C2D0BC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sz w:val="20"/>
                <w:szCs w:val="20"/>
              </w:rPr>
              <w:t>C2</w:t>
            </w:r>
          </w:p>
        </w:tc>
        <w:tc>
          <w:tcPr>
            <w:tcW w:w="4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69D1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Pogłębienie i ugruntowanie terminologii fachowej w zastosowaniu praktycznym.</w:t>
            </w:r>
          </w:p>
        </w:tc>
      </w:tr>
      <w:tr w:rsidR="009B1524" w:rsidRPr="009B1524" w14:paraId="61A35782" w14:textId="77777777" w:rsidTr="00271238">
        <w:trPr>
          <w:trHeight w:val="355"/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94B9B07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sz w:val="20"/>
                <w:szCs w:val="20"/>
              </w:rPr>
              <w:t>C3</w:t>
            </w:r>
          </w:p>
        </w:tc>
        <w:tc>
          <w:tcPr>
            <w:tcW w:w="4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3259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Przygotowanie studenta do samodzielności i odpowiedzialności za powierzone mu zadania.</w:t>
            </w:r>
          </w:p>
        </w:tc>
      </w:tr>
      <w:tr w:rsidR="009B1524" w:rsidRPr="009B1524" w14:paraId="52DC0A51" w14:textId="77777777" w:rsidTr="00271238">
        <w:trPr>
          <w:trHeight w:val="355"/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611036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sz w:val="20"/>
                <w:szCs w:val="20"/>
              </w:rPr>
              <w:t>C4</w:t>
            </w:r>
          </w:p>
        </w:tc>
        <w:tc>
          <w:tcPr>
            <w:tcW w:w="4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B65D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Stworzenie dogodnych warunków do aktywizacji studenta na rynku pracy.</w:t>
            </w:r>
          </w:p>
        </w:tc>
      </w:tr>
      <w:tr w:rsidR="009B1524" w:rsidRPr="009B1524" w14:paraId="7DDFA362" w14:textId="77777777" w:rsidTr="00271238">
        <w:trPr>
          <w:trHeight w:val="355"/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849B11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sz w:val="20"/>
                <w:szCs w:val="20"/>
              </w:rPr>
              <w:t>C5</w:t>
            </w:r>
          </w:p>
        </w:tc>
        <w:tc>
          <w:tcPr>
            <w:tcW w:w="4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CC9F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Przekazanie ogólnej wiedzy o zadaniach, jakie ma do spełnienia filolog języka obcego w placówce i w środowisku lokalnym.</w:t>
            </w:r>
          </w:p>
        </w:tc>
      </w:tr>
      <w:tr w:rsidR="009B1524" w:rsidRPr="009B1524" w14:paraId="70F2B432" w14:textId="77777777" w:rsidTr="00271238">
        <w:trPr>
          <w:trHeight w:val="355"/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8BEC94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1524">
              <w:rPr>
                <w:rFonts w:ascii="Times New Roman" w:hAnsi="Times New Roman"/>
                <w:b/>
                <w:sz w:val="20"/>
                <w:szCs w:val="20"/>
              </w:rPr>
              <w:t>C6</w:t>
            </w:r>
          </w:p>
        </w:tc>
        <w:tc>
          <w:tcPr>
            <w:tcW w:w="4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948D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Nabycie umiejętności planowania, organizowania, oceniania i dokumentowania własnej pracy oraz rozwiązywania problemów zawodowych z wykorzystaniem nabytych w toku studiów kompetencji językowych i interpersonalnych.</w:t>
            </w:r>
          </w:p>
        </w:tc>
      </w:tr>
    </w:tbl>
    <w:p w14:paraId="29F7CD3D" w14:textId="77777777" w:rsidR="009B1524" w:rsidRPr="009B1524" w:rsidRDefault="009B1524" w:rsidP="009B1524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B1524">
        <w:rPr>
          <w:rFonts w:ascii="Times New Roman" w:hAnsi="Times New Roman"/>
          <w:b/>
          <w:sz w:val="20"/>
          <w:szCs w:val="20"/>
        </w:rPr>
        <w:t>EFEKTY UCZENIA SIĘ DLA PRZEDMIOTU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9"/>
        <w:gridCol w:w="87"/>
        <w:gridCol w:w="4926"/>
        <w:gridCol w:w="38"/>
        <w:gridCol w:w="1478"/>
        <w:gridCol w:w="76"/>
        <w:gridCol w:w="1554"/>
      </w:tblGrid>
      <w:tr w:rsidR="009B1524" w:rsidRPr="009B1524" w14:paraId="41F4B1C8" w14:textId="77777777" w:rsidTr="00D01E56">
        <w:trPr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89665E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28E963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Opis efektów uczenia się dla przedmiotu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8E2826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Odniesienie do kierunko</w:t>
            </w:r>
            <w:r w:rsidRPr="009B1524">
              <w:rPr>
                <w:rFonts w:ascii="Times New Roman" w:hAnsi="Times New Roman"/>
                <w:sz w:val="20"/>
                <w:szCs w:val="20"/>
              </w:rPr>
              <w:softHyphen/>
              <w:t>wych efektów uczenia się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A70197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 xml:space="preserve">Odniesienie do </w:t>
            </w:r>
            <w:r w:rsidRPr="009B1524">
              <w:rPr>
                <w:rFonts w:ascii="Times New Roman" w:hAnsi="Times New Roman"/>
                <w:sz w:val="20"/>
                <w:szCs w:val="20"/>
              </w:rPr>
              <w:br/>
              <w:t xml:space="preserve">charakterystyk II stopnia </w:t>
            </w:r>
            <w:r w:rsidRPr="009B1524">
              <w:rPr>
                <w:rFonts w:ascii="Times New Roman" w:hAnsi="Times New Roman"/>
                <w:sz w:val="20"/>
                <w:szCs w:val="20"/>
              </w:rPr>
              <w:br/>
              <w:t>(kod skład</w:t>
            </w:r>
            <w:r w:rsidRPr="009B1524">
              <w:rPr>
                <w:rFonts w:ascii="Times New Roman" w:hAnsi="Times New Roman"/>
                <w:sz w:val="20"/>
                <w:szCs w:val="20"/>
              </w:rPr>
              <w:softHyphen/>
              <w:t xml:space="preserve">nika opisu) </w:t>
            </w:r>
          </w:p>
        </w:tc>
      </w:tr>
      <w:tr w:rsidR="009B1524" w:rsidRPr="009B1524" w14:paraId="52F104F5" w14:textId="77777777" w:rsidTr="00D01E56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551AC6" w14:textId="77777777" w:rsidR="009B1524" w:rsidRPr="009B1524" w:rsidRDefault="009B1524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WIEDZA -  Student</w:t>
            </w:r>
          </w:p>
        </w:tc>
      </w:tr>
      <w:tr w:rsidR="009B1524" w:rsidRPr="009B1524" w14:paraId="6157544E" w14:textId="77777777" w:rsidTr="00D01E56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57FB7B" w14:textId="062182CD" w:rsidR="009B1524" w:rsidRPr="009B1524" w:rsidRDefault="00271238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Semestr 5</w:t>
            </w:r>
          </w:p>
        </w:tc>
      </w:tr>
      <w:tr w:rsidR="00D01E56" w:rsidRPr="00883AAB" w14:paraId="08F1F319" w14:textId="77777777" w:rsidTr="00D01E56">
        <w:trPr>
          <w:trHeight w:val="283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34487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W3</w:t>
            </w: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8B553" w14:textId="77777777" w:rsidR="00D01E56" w:rsidRPr="00D01E56" w:rsidRDefault="00D01E56" w:rsidP="0027123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Zna i rozumie w stopniu zaawansowanym struktury gramatyczne języka angielskiego, oraz potrafi poprawnie je stosować w tłumaczeniach.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1988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K_W03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D2ADA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P6S_WG</w:t>
            </w:r>
          </w:p>
        </w:tc>
      </w:tr>
      <w:tr w:rsidR="00D01E56" w:rsidRPr="00883AAB" w14:paraId="15FC58B2" w14:textId="77777777" w:rsidTr="00D01E56">
        <w:trPr>
          <w:trHeight w:val="283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7A9F9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W4</w:t>
            </w: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08F85" w14:textId="77777777" w:rsidR="00D01E56" w:rsidRPr="00D01E56" w:rsidRDefault="00D01E56" w:rsidP="0027123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Zna i rozumie w zaawansowanym stopniu wpływ różnic kulturowych na interpretację przekazu.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C7E4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K_W05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6938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P6S_WG</w:t>
            </w:r>
          </w:p>
        </w:tc>
      </w:tr>
      <w:tr w:rsidR="00D01E56" w:rsidRPr="00883AAB" w14:paraId="51DFB49D" w14:textId="77777777" w:rsidTr="00D01E56">
        <w:trPr>
          <w:trHeight w:val="283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65DB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W5</w:t>
            </w: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73716" w14:textId="77777777" w:rsidR="00D01E56" w:rsidRPr="00D01E56" w:rsidRDefault="00D01E56" w:rsidP="0027123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 xml:space="preserve">Zna i rozumie w zaawansowanym stopniu różnice w rejestrach językowych w tłumaczonych tekstach. 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0722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K_W05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36968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P6S_WG</w:t>
            </w:r>
          </w:p>
        </w:tc>
      </w:tr>
      <w:tr w:rsidR="00D01E56" w:rsidRPr="00883AAB" w14:paraId="0020E942" w14:textId="77777777" w:rsidTr="00D01E56">
        <w:trPr>
          <w:trHeight w:val="283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0D237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W6</w:t>
            </w: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D4008" w14:textId="77777777" w:rsidR="00D01E56" w:rsidRPr="00D01E56" w:rsidRDefault="00D01E56" w:rsidP="0027123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Zna i rozumie w zaawansowanym stopniu rolę idiomów, kolokwializmów i dialektów w języku źródłowym i potrafi znaleźć ich odpowiedniki w języku docelowym, uwzględniając różnice kulturowe i socjolingwistyczne.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214A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K_W05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D811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P6S_WG</w:t>
            </w:r>
          </w:p>
        </w:tc>
      </w:tr>
      <w:tr w:rsidR="00D01E56" w:rsidRPr="00883AAB" w14:paraId="1C7E4075" w14:textId="77777777" w:rsidTr="00D01E56">
        <w:trPr>
          <w:trHeight w:val="283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13DBB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W7</w:t>
            </w: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9DD9E" w14:textId="77777777" w:rsidR="00D01E56" w:rsidRPr="00D01E56" w:rsidRDefault="00D01E56" w:rsidP="0027123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 xml:space="preserve">Zna i rozumie wybrane prawne, ekonomiczne uwarunkowania prowadzenia działalności tłumaczeniowej. 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BE79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K_W07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E87F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P6S_WK</w:t>
            </w:r>
          </w:p>
        </w:tc>
      </w:tr>
      <w:tr w:rsidR="00D01E56" w:rsidRPr="00883AAB" w14:paraId="455FA8C0" w14:textId="77777777" w:rsidTr="00D01E56">
        <w:trPr>
          <w:trHeight w:val="283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B86C5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W8</w:t>
            </w: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E0B3B" w14:textId="77777777" w:rsidR="00D01E56" w:rsidRPr="00D01E56" w:rsidRDefault="00D01E56" w:rsidP="0027123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Zna i rozumie zasady etyki zawodowej tłumacza, w tym zasady poufności, bezstronności i rzetelności w tłumaczeniach.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C435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K_W07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DCB4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P6S_WK</w:t>
            </w:r>
          </w:p>
        </w:tc>
      </w:tr>
      <w:tr w:rsidR="00D01E56" w:rsidRPr="00883AAB" w14:paraId="082562FF" w14:textId="77777777" w:rsidTr="00D01E56">
        <w:trPr>
          <w:trHeight w:val="283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9B2E8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W9</w:t>
            </w: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12A00" w14:textId="77777777" w:rsidR="00D01E56" w:rsidRPr="00D01E56" w:rsidRDefault="00D01E56" w:rsidP="0027123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Zna i rozumie wybrane pojęcia i zasady dotyczące ochrony własności przemysłowej i prawa autorskiego w pracy tłumacza.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12EE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K_W11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3DF2C" w14:textId="77777777" w:rsidR="00D01E56" w:rsidRPr="00D01E56" w:rsidRDefault="00D01E56" w:rsidP="00271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P6S_WK</w:t>
            </w:r>
          </w:p>
        </w:tc>
      </w:tr>
      <w:tr w:rsidR="009B1524" w:rsidRPr="009B1524" w14:paraId="150CECE9" w14:textId="77777777" w:rsidTr="00D01E56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20B001" w14:textId="77777777" w:rsidR="009B1524" w:rsidRPr="009B1524" w:rsidRDefault="009B1524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UMIEJĘTNOŚCI - Student</w:t>
            </w:r>
          </w:p>
        </w:tc>
      </w:tr>
      <w:tr w:rsidR="009B1524" w:rsidRPr="009B1524" w14:paraId="31055684" w14:textId="77777777" w:rsidTr="00D01E56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E95241" w14:textId="372419B4" w:rsidR="009B1524" w:rsidRPr="009B1524" w:rsidRDefault="00271238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Semestr 5</w:t>
            </w:r>
          </w:p>
        </w:tc>
      </w:tr>
      <w:tr w:rsidR="00D01E56" w:rsidRPr="009B1524" w14:paraId="196E350F" w14:textId="77777777" w:rsidTr="00D01E56">
        <w:trPr>
          <w:trHeight w:val="283"/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C3B2" w14:textId="5A3C1FCF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U7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50EA" w14:textId="59947249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 xml:space="preserve">Potrafi korzystać z dostępnych źródeł informacji, takich jak słowniki jedno- i dwujęzyczne, glosariusze, encyklopedie, bazy danych terminologicznych, specjalistyczne publikacje naukowe, oraz narzędzia internetowe (np. korpusy językowe, fora tłumaczeniowe, narzędzia CAT) 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0543" w14:textId="7AFBCAD8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K_ U01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B687" w14:textId="5E0DB363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P6S_UK</w:t>
            </w:r>
          </w:p>
        </w:tc>
      </w:tr>
      <w:tr w:rsidR="00D01E56" w:rsidRPr="009B1524" w14:paraId="00F09C86" w14:textId="77777777" w:rsidTr="00D01E56">
        <w:trPr>
          <w:trHeight w:val="283"/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3606" w14:textId="174CFE46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U8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5927" w14:textId="083F9942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Potrafi przekładać pojęcia z języka źródłowego na język docelowy w sposób zrozumiały, precyzyjny i odpowiedni dla odbiorcy docelowego, zachowując jednocześnie oryginalny sens i intencje autora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DFE5" w14:textId="63E5D5B0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K_U01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2CE7" w14:textId="553F02D3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P6S_UK</w:t>
            </w:r>
          </w:p>
        </w:tc>
      </w:tr>
      <w:tr w:rsidR="00D01E56" w:rsidRPr="009B1524" w14:paraId="3FFD1A4C" w14:textId="77777777" w:rsidTr="00D01E56">
        <w:trPr>
          <w:trHeight w:val="283"/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164DF" w14:textId="058E2E81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U9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8E97" w14:textId="5C70EDB1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Potrafi przygotować tłumaczenia, które są zgodne z wymaganiami danego kontekstu zawodowego, dbając o jasność i efektywność przekazu.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F217" w14:textId="18FDD7D6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K_U01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132A" w14:textId="122EF888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P6S_UK</w:t>
            </w:r>
          </w:p>
        </w:tc>
      </w:tr>
      <w:tr w:rsidR="00D01E56" w:rsidRPr="009B1524" w14:paraId="0AC9E080" w14:textId="77777777" w:rsidTr="00D01E56">
        <w:trPr>
          <w:trHeight w:val="283"/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A448" w14:textId="5DFDCAEC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U10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53B9" w14:textId="08413F85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 xml:space="preserve">Potrafi skutecznie identyfikować i dobierać właściwe źródła informacji językowych i terminologicznych, zarówno z literatury specjalistycznej jak i z materiałów cyfrowych 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9388" w14:textId="77809C35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K_U02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B281" w14:textId="3508CCE5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P6S_UW</w:t>
            </w:r>
          </w:p>
        </w:tc>
      </w:tr>
      <w:tr w:rsidR="00D01E56" w:rsidRPr="009B1524" w14:paraId="6B875BCE" w14:textId="77777777" w:rsidTr="00D01E56">
        <w:trPr>
          <w:trHeight w:val="283"/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359C" w14:textId="50B53F7C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U11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9AD5" w14:textId="4FE755D1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 xml:space="preserve">Potrafi sporządzić i przetłumaczyć dokumenty związane z wybraną sferą działalności biznesowej w zakresie języka angielskiego na potrzeby </w:t>
            </w:r>
            <w:proofErr w:type="spellStart"/>
            <w:r w:rsidRPr="00D01E56">
              <w:rPr>
                <w:rFonts w:ascii="Times New Roman" w:hAnsi="Times New Roman"/>
                <w:sz w:val="20"/>
                <w:szCs w:val="20"/>
              </w:rPr>
              <w:t>praktykodawcy</w:t>
            </w:r>
            <w:proofErr w:type="spellEnd"/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AC48" w14:textId="798A71EA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K_ U08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03E6" w14:textId="11394378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P6S_UW</w:t>
            </w:r>
          </w:p>
        </w:tc>
      </w:tr>
      <w:tr w:rsidR="00D01E56" w:rsidRPr="009B1524" w14:paraId="77847EA1" w14:textId="77777777" w:rsidTr="00D01E56">
        <w:trPr>
          <w:trHeight w:val="283"/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D217" w14:textId="4E423F33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U12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97B2" w14:textId="58E977C2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Potrafi uzasadnić swoje stanowisko w zakresie tłumaczenia z języka angielskiego na język polski i z języka polskiego na język angielski tekstów zlecanych do tłumaczenia w miejscu odbywania praktyk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4B40" w14:textId="285136EB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K_ U12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A9F2" w14:textId="01068695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P6S_UK</w:t>
            </w:r>
          </w:p>
        </w:tc>
      </w:tr>
      <w:tr w:rsidR="00D01E56" w:rsidRPr="009B1524" w14:paraId="64CF29CA" w14:textId="77777777" w:rsidTr="00271238">
        <w:trPr>
          <w:trHeight w:val="283"/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97E5" w14:textId="215A80CA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U13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1D0D6" w14:textId="280B9BB4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Potrafi korzystać z narzędzi wspomagających tłumaczenie, w celu automatyzacji procesu tłumaczenia, tworzenia pamięci tłumaczeniowych oraz poprawy spójności i efektywności pracy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54E67" w14:textId="60610575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K_ U10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D82C9" w14:textId="051B34C5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P6S_UW</w:t>
            </w:r>
          </w:p>
        </w:tc>
      </w:tr>
      <w:tr w:rsidR="00D01E56" w:rsidRPr="009B1524" w14:paraId="54B72FDE" w14:textId="77777777" w:rsidTr="00271238">
        <w:trPr>
          <w:trHeight w:val="283"/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6DB4" w14:textId="7FC4262E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U14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5440" w14:textId="22F9B0E4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 xml:space="preserve">Potrafi samodzielnie organizować czas pracy, ustalać priorytety zadań oraz planować etapy realizacji zadań oraz potrafi współpracować z innymi pracownikami w zespole oraz potrafi jasno i skutecznie komunikować się z członkami zespołu tłumaczy, klientami oraz opiekunami praktyk. 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20E7E" w14:textId="6003F02B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K_ U15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2B930" w14:textId="12219D8E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</w:rPr>
              <w:t>P6S_UO</w:t>
            </w:r>
          </w:p>
        </w:tc>
      </w:tr>
      <w:tr w:rsidR="009B1524" w:rsidRPr="009B1524" w14:paraId="43F9592F" w14:textId="77777777" w:rsidTr="00D01E56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FC3139" w14:textId="77777777" w:rsidR="009B1524" w:rsidRPr="009B1524" w:rsidRDefault="009B1524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KOMPETENCJE SPOŁECZNE - Student</w:t>
            </w:r>
          </w:p>
        </w:tc>
      </w:tr>
      <w:tr w:rsidR="009B1524" w:rsidRPr="009B1524" w14:paraId="41059FF5" w14:textId="77777777" w:rsidTr="00D01E56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DF351E" w14:textId="77777777" w:rsidR="009B1524" w:rsidRPr="009B1524" w:rsidRDefault="009B1524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Semestr 4 -6</w:t>
            </w:r>
          </w:p>
        </w:tc>
      </w:tr>
      <w:tr w:rsidR="009B1524" w:rsidRPr="009B1524" w14:paraId="210FC637" w14:textId="77777777" w:rsidTr="00D01E56">
        <w:trPr>
          <w:trHeight w:val="283"/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4E9A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K1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2032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Jest gotów/owa do korzystania z literatury przedmiotu, glosariuszy, słowników specjalistycznych oraz baz danych terminologicznych, uznając ich znaczenie w zapewnieniu wysokiej jakości tłumaczeń.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E520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K_ K01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B09F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P6S_KK</w:t>
            </w:r>
          </w:p>
        </w:tc>
      </w:tr>
      <w:tr w:rsidR="009B1524" w:rsidRPr="009B1524" w14:paraId="785C733B" w14:textId="77777777" w:rsidTr="00D01E56">
        <w:trPr>
          <w:trHeight w:val="283"/>
          <w:jc w:val="center"/>
        </w:trPr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E898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K2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0D65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 xml:space="preserve">Jest gotów/owa do odpowiedzialnego pełnienia roli zawodowej tłumacza języka angielskiego, w tym przestrzegania zasad i norm etycznych obowiązujących w </w:t>
            </w:r>
            <w:r w:rsidRPr="009B1524">
              <w:rPr>
                <w:rFonts w:ascii="Times New Roman" w:hAnsi="Times New Roman"/>
                <w:sz w:val="20"/>
                <w:szCs w:val="20"/>
              </w:rPr>
              <w:lastRenderedPageBreak/>
              <w:t>środowisku zawodowym tj. poufność, rzetelność, bezstronność i obiektywność, wymagania tego od innych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D766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lastRenderedPageBreak/>
              <w:t>K_ K06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399F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P6S_KR</w:t>
            </w:r>
          </w:p>
        </w:tc>
      </w:tr>
    </w:tbl>
    <w:p w14:paraId="0DBDA2E9" w14:textId="77777777" w:rsidR="009B1524" w:rsidRPr="009B1524" w:rsidRDefault="009B1524" w:rsidP="009B1524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B1524">
        <w:rPr>
          <w:rFonts w:ascii="Times New Roman" w:hAnsi="Times New Roman"/>
          <w:b/>
          <w:sz w:val="20"/>
          <w:szCs w:val="20"/>
        </w:rPr>
        <w:t>METODY DYDAKTYCZNE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9B1524" w:rsidRPr="009B1524" w14:paraId="361F059F" w14:textId="77777777" w:rsidTr="00271238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7D84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Obserwacja zadań wykonywanych przez pracowników w zakładzie pracy, obserwacja opiekuna/opiekunki, pokaz, dyskusja, burza mózgów, objaśnianie, opis, działania samodzielne z możliwością realizacji części zadań zespołowo.</w:t>
            </w:r>
          </w:p>
        </w:tc>
      </w:tr>
    </w:tbl>
    <w:p w14:paraId="5F278857" w14:textId="77777777" w:rsidR="009B1524" w:rsidRPr="009B1524" w:rsidRDefault="009B1524" w:rsidP="009B1524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B1524">
        <w:rPr>
          <w:rFonts w:ascii="Times New Roman" w:hAnsi="Times New Roman"/>
          <w:b/>
          <w:sz w:val="20"/>
          <w:szCs w:val="2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9B1524" w:rsidRPr="009B1524" w14:paraId="370DC8CA" w14:textId="77777777" w:rsidTr="00271238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E2F9" w14:textId="77777777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D01E56">
              <w:rPr>
                <w:rFonts w:ascii="Times New Roman" w:hAnsi="Times New Roman"/>
                <w:iCs/>
                <w:sz w:val="20"/>
                <w:szCs w:val="20"/>
              </w:rPr>
              <w:t xml:space="preserve">Semestr 5 </w:t>
            </w:r>
          </w:p>
          <w:p w14:paraId="3298535C" w14:textId="77777777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D01E56">
              <w:rPr>
                <w:rFonts w:ascii="Times New Roman" w:hAnsi="Times New Roman"/>
                <w:iCs/>
                <w:sz w:val="20"/>
                <w:szCs w:val="20"/>
              </w:rPr>
              <w:t xml:space="preserve">Terminowość, kompletność i rzetelność wypełnienia Dziennika Praktyk, ocena opiekuna/ki praktyk z ramienia Zakładu. Przedłożenie portfolio próbek tłumaczeń (10-15) wykonywanych podczas praktyki i potwierdzających udział studenta w czynnościach biurowo-biznesowych wymagających znajomości języka angielskiego (np. pisma, oferty, raporty, korespondencja handlowa, informacje marketingowe – z pominięciem danych wrażliwych) (min. 7200 znaków ze spacjami) jako „tekst wyjściowy” i „tekst przetłumaczony” i z podaną ilością znaków. Każdą próbkę tłumaczeniową student/ka przygotowuje samodzielnie, opisuje swoim imieniem, nazwiskiem, numerem albumu oraz potwierdza podpisem opiekuna praktyk zawodowych. Hospitacja praktyk. </w:t>
            </w:r>
          </w:p>
          <w:p w14:paraId="18C2AF4A" w14:textId="77777777" w:rsidR="00D01E56" w:rsidRPr="00D01E56" w:rsidRDefault="00D01E56" w:rsidP="00D01E5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14:paraId="64C36530" w14:textId="7FCB6C91" w:rsidR="009B1524" w:rsidRPr="009B1524" w:rsidRDefault="00D01E56" w:rsidP="00D01E56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D01E56">
              <w:rPr>
                <w:rFonts w:ascii="Times New Roman" w:hAnsi="Times New Roman"/>
                <w:iCs/>
                <w:sz w:val="20"/>
                <w:szCs w:val="20"/>
              </w:rPr>
              <w:t>Ocena podsumowująca jest wystawiana przez opiekuna/</w:t>
            </w:r>
            <w:proofErr w:type="spellStart"/>
            <w:r w:rsidRPr="00D01E56">
              <w:rPr>
                <w:rFonts w:ascii="Times New Roman" w:hAnsi="Times New Roman"/>
                <w:iCs/>
                <w:sz w:val="20"/>
                <w:szCs w:val="20"/>
              </w:rPr>
              <w:t>kę</w:t>
            </w:r>
            <w:proofErr w:type="spellEnd"/>
            <w:r w:rsidRPr="00D01E56">
              <w:rPr>
                <w:rFonts w:ascii="Times New Roman" w:hAnsi="Times New Roman"/>
                <w:iCs/>
                <w:sz w:val="20"/>
                <w:szCs w:val="20"/>
              </w:rPr>
              <w:t xml:space="preserve"> praktyk z ramienia uczelni na podstawie próbki tłumaczeniowej (30%), systematycznego i rzetelnego wypełniania dziennika praktyk (10%), opinii i oceny końcowej opiekuna praktyk z ramienia zakładu (60%).</w:t>
            </w:r>
          </w:p>
        </w:tc>
      </w:tr>
    </w:tbl>
    <w:p w14:paraId="26DCCBDF" w14:textId="77777777" w:rsidR="009B1524" w:rsidRPr="009B1524" w:rsidRDefault="009B1524" w:rsidP="009B1524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B1524">
        <w:rPr>
          <w:rFonts w:ascii="Times New Roman" w:hAnsi="Times New Roman"/>
          <w:b/>
          <w:iCs/>
          <w:sz w:val="20"/>
          <w:szCs w:val="20"/>
        </w:rPr>
        <w:t>TREŚCI PROGRAMOWE</w:t>
      </w:r>
    </w:p>
    <w:tbl>
      <w:tblPr>
        <w:tblW w:w="49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7362"/>
      </w:tblGrid>
      <w:tr w:rsidR="009B1524" w:rsidRPr="009B1524" w14:paraId="56F86397" w14:textId="77777777" w:rsidTr="00271238">
        <w:trPr>
          <w:trHeight w:val="355"/>
          <w:jc w:val="center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F85DF5B" w14:textId="5C1D7960" w:rsidR="009B1524" w:rsidRPr="009B1524" w:rsidRDefault="00D01E56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Semestr 5</w:t>
            </w:r>
          </w:p>
          <w:p w14:paraId="4DD6B2D9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praktyka wdrożeniowa</w:t>
            </w:r>
          </w:p>
        </w:tc>
        <w:tc>
          <w:tcPr>
            <w:tcW w:w="4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13FD" w14:textId="77777777" w:rsidR="00D01E56" w:rsidRPr="00D01E56" w:rsidRDefault="00D01E56" w:rsidP="00D01E56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Zapoznanie się ze strukturą i organizacją wybranego zakładu pracy;</w:t>
            </w:r>
          </w:p>
          <w:p w14:paraId="78A28309" w14:textId="77777777" w:rsidR="00D01E56" w:rsidRPr="00D01E56" w:rsidRDefault="00D01E56" w:rsidP="00D01E56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Zapoznanie się z zasadami BHP oraz RODO w zakładzie pracy; Zapoznanie się z prawami i obowiązkami pracownika, tajemnicą służbową, informacjami o prawach autorskich i ochronie własności intelektualnej;</w:t>
            </w:r>
          </w:p>
          <w:p w14:paraId="0D89DDF8" w14:textId="77777777" w:rsidR="00D01E56" w:rsidRPr="00D01E56" w:rsidRDefault="00D01E56" w:rsidP="00D01E56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Zapoznanie się z obowiązującą dokumentacją, sposobem obiegu dokumentów i ich archiwizacji, terminologią specjalistyczną stosowaną w zakładzie pracy, z rodzajami pism i zasadami ich sporządzania;</w:t>
            </w:r>
          </w:p>
          <w:p w14:paraId="7D152392" w14:textId="77777777" w:rsidR="00D01E56" w:rsidRPr="00D01E56" w:rsidRDefault="00D01E56" w:rsidP="00D01E56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Tłumaczenie pod nadzorem opiekuna/ki praktyk z ramienia zakładu;</w:t>
            </w:r>
          </w:p>
          <w:p w14:paraId="2F0285E3" w14:textId="77777777" w:rsidR="00D01E56" w:rsidRPr="00D01E56" w:rsidRDefault="00D01E56" w:rsidP="00D01E56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Tłumaczenie z wykorzystaniem programów CAT;</w:t>
            </w:r>
          </w:p>
          <w:p w14:paraId="0ED71409" w14:textId="77777777" w:rsidR="00D01E56" w:rsidRPr="00D01E56" w:rsidRDefault="00D01E56" w:rsidP="00D01E56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Wyszukiwanie informacji w słownikach, słownikach internetowych, forach tłumaczeniowych oraz wykorzystanie narzędzi i oprogramowania do obsługi pracy biura tłumaczeń;</w:t>
            </w:r>
          </w:p>
          <w:p w14:paraId="4204FF63" w14:textId="77777777" w:rsidR="00D01E56" w:rsidRDefault="00D01E56" w:rsidP="00D01E56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 xml:space="preserve">Pomocnicze prace administracyjno-biurowe; </w:t>
            </w:r>
          </w:p>
          <w:p w14:paraId="7B8FCEAB" w14:textId="2CD35231" w:rsidR="009B1524" w:rsidRPr="009B1524" w:rsidRDefault="00D01E56" w:rsidP="00D01E56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Redakcja i korekta tekstów tłumaczonych.</w:t>
            </w:r>
          </w:p>
        </w:tc>
      </w:tr>
    </w:tbl>
    <w:p w14:paraId="6C1EB7B1" w14:textId="77777777" w:rsidR="009B1524" w:rsidRPr="009B1524" w:rsidRDefault="009B1524" w:rsidP="009B1524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B1524">
        <w:rPr>
          <w:rFonts w:ascii="Times New Roman" w:hAnsi="Times New Roman"/>
          <w:b/>
          <w:sz w:val="20"/>
          <w:szCs w:val="20"/>
        </w:rPr>
        <w:t>METODY (SPOSOBY) WERYFIKACJI I OCENY EFEKTÓW UCZENIA SIĘ OSIĄ</w:t>
      </w:r>
      <w:r w:rsidRPr="009B1524">
        <w:rPr>
          <w:rFonts w:ascii="Times New Roman" w:hAnsi="Times New Roman"/>
          <w:b/>
          <w:sz w:val="20"/>
          <w:szCs w:val="20"/>
        </w:rPr>
        <w:softHyphen/>
        <w:t>GNIĘTYCH PRZEZ STUDENTA</w:t>
      </w: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0"/>
        <w:gridCol w:w="1448"/>
        <w:gridCol w:w="1164"/>
        <w:gridCol w:w="2005"/>
        <w:gridCol w:w="1255"/>
        <w:gridCol w:w="2070"/>
      </w:tblGrid>
      <w:tr w:rsidR="009B1524" w:rsidRPr="009B1524" w14:paraId="478A2042" w14:textId="77777777" w:rsidTr="009B1524">
        <w:trPr>
          <w:jc w:val="center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179FEA7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Efekt uczenia się</w:t>
            </w:r>
          </w:p>
        </w:tc>
        <w:tc>
          <w:tcPr>
            <w:tcW w:w="7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2B4886" w14:textId="26B789BF" w:rsidR="009B1524" w:rsidRPr="009B1524" w:rsidRDefault="009B1524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Forma oceny</w:t>
            </w:r>
          </w:p>
        </w:tc>
      </w:tr>
      <w:tr w:rsidR="009B1524" w:rsidRPr="009B1524" w14:paraId="7DC1B879" w14:textId="77777777" w:rsidTr="009B1524">
        <w:trPr>
          <w:jc w:val="center"/>
        </w:trPr>
        <w:tc>
          <w:tcPr>
            <w:tcW w:w="1120" w:type="dxa"/>
            <w:vMerge/>
            <w:vAlign w:val="center"/>
            <w:hideMark/>
          </w:tcPr>
          <w:p w14:paraId="19046D41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9E011F5" w14:textId="77777777" w:rsidR="009B1524" w:rsidRPr="009B1524" w:rsidRDefault="009B1524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Dzienniczek praktyk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41DB874" w14:textId="77777777" w:rsidR="009B1524" w:rsidRPr="009B1524" w:rsidRDefault="009B1524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Profil firmy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39E275" w14:textId="77777777" w:rsidR="009B1524" w:rsidRPr="009B1524" w:rsidRDefault="009B1524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Próbka tłumaczeniowa/arkusz tłumaczenia ustnego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B14B57" w14:textId="77777777" w:rsidR="009B1524" w:rsidRPr="009B1524" w:rsidRDefault="009B1524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Kontrola praktyk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A42239" w14:textId="77777777" w:rsidR="009B1524" w:rsidRPr="009B1524" w:rsidRDefault="009B1524" w:rsidP="009B1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Opinia opiekuna praktyk</w:t>
            </w:r>
          </w:p>
        </w:tc>
      </w:tr>
      <w:tr w:rsidR="009B1524" w:rsidRPr="009B1524" w14:paraId="1ECD03BB" w14:textId="77777777" w:rsidTr="00271238">
        <w:trPr>
          <w:trHeight w:val="283"/>
          <w:jc w:val="center"/>
        </w:trPr>
        <w:tc>
          <w:tcPr>
            <w:tcW w:w="9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CEFD03" w14:textId="3BC5D5C0" w:rsidR="009B1524" w:rsidRPr="009B1524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Semestr 5</w:t>
            </w:r>
          </w:p>
        </w:tc>
      </w:tr>
      <w:tr w:rsidR="000C4F65" w:rsidRPr="009B1524" w14:paraId="56639074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D3C8" w14:textId="1024A9A5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W3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77FF" w14:textId="684A4938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5165" w14:textId="536C751A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6EC8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8F07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C500" w14:textId="4BBEA228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24622199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8AEE" w14:textId="3FC81181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W4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FAB" w14:textId="53785F18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F97B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ACAB" w14:textId="2A87B6CB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CC74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37AF" w14:textId="45028ECE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571AFE6A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FA912" w14:textId="72AEB655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W5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041C" w14:textId="79362B4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8794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17B3" w14:textId="32A6C95E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0D30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B823" w14:textId="51A34185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12B5B1D5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1155" w14:textId="2733B7F8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W6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C824" w14:textId="7648F97F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D3E2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77E5" w14:textId="3D1E8394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4A29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C2B0" w14:textId="67D8F168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1ED36636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EE53" w14:textId="3A1D6C5D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W7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DDF6" w14:textId="2FBC4B5B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1137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45B8" w14:textId="55131C3C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7C68" w14:textId="36A086BB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9671" w14:textId="7D7FE0CE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06652E38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F485" w14:textId="6C1CA03E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W8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500E" w14:textId="0BDFB6D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1CB3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E35B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FC4A" w14:textId="6974A0A8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81BF" w14:textId="6465E13E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00CA489A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C5CD" w14:textId="562CF9BD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W9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30CD" w14:textId="267014C2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EE89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AAE1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3A8C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11A1" w14:textId="0ABAC9A1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14FADC57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D9D7" w14:textId="1E7D6BD9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F927" w14:textId="377E7E16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2FB3" w14:textId="0CB4AF2A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BA79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82A3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500E" w14:textId="4BFC0644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00AA3D10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B25F" w14:textId="4063A8F9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CC44" w14:textId="14057EBF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19F4" w14:textId="28184974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89E4" w14:textId="63090F96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F162" w14:textId="50B85C6F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F252" w14:textId="5A76E3F4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377A45C0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544D7" w14:textId="0CBD805A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9E28" w14:textId="7C08B9FD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56C2" w14:textId="289F49EA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3A21" w14:textId="66D9E059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BBF6" w14:textId="0C1BB6F5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9A25" w14:textId="14A01D35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2BBD8B0C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6BCA" w14:textId="3EBD8BCE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1838" w14:textId="0E2B5912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15A7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846D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44DB" w14:textId="430B3D28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57AF" w14:textId="2F723019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09C9F022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1F37" w14:textId="1B6D32D1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76FF" w14:textId="454692C0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CB55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6CA5" w14:textId="13C10F83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DE05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24C2" w14:textId="7FF6F01E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3265110F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C3FC" w14:textId="313481E8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U12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805F" w14:textId="6107CDD0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B704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13FC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63DE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13C4" w14:textId="68569B52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49052FB0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3488" w14:textId="52322A6F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t>U13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EB19" w14:textId="3120AE11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DF92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CB6E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1F23" w14:textId="39C366D9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7C60" w14:textId="6B29CCDB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72CDE1AB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2580" w14:textId="599C440B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hAnsi="Times New Roman"/>
                <w:sz w:val="20"/>
                <w:szCs w:val="20"/>
              </w:rPr>
              <w:lastRenderedPageBreak/>
              <w:t>U14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9AD5" w14:textId="786AE461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B677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F24E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9CEF" w14:textId="1A00C90B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6DBD" w14:textId="07EFA9BA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54F95468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C92B" w14:textId="56A1000C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K1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49B7" w14:textId="3F4424E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DC2D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9D5C" w14:textId="601D6C84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CBA8" w14:textId="12D859E0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C1FA" w14:textId="48EB8C3C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C4F65" w:rsidRPr="009B1524" w14:paraId="4E2D1B62" w14:textId="77777777" w:rsidTr="009B1524">
        <w:trPr>
          <w:trHeight w:val="283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385" w14:textId="6ED8E188" w:rsidR="000C4F65" w:rsidRPr="00D01E56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E56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K2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781B" w14:textId="49BBB7DD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9F24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0151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6713" w14:textId="77777777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3E68" w14:textId="509C8999" w:rsidR="000C4F65" w:rsidRPr="000C4F65" w:rsidRDefault="000C4F65" w:rsidP="000C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F65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</w:tbl>
    <w:p w14:paraId="5F00AB23" w14:textId="77777777" w:rsidR="009B1524" w:rsidRPr="009B1524" w:rsidRDefault="009B1524" w:rsidP="009B1524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9B1524">
        <w:rPr>
          <w:rFonts w:ascii="Times New Roman" w:hAnsi="Times New Roman"/>
          <w:b/>
          <w:iCs/>
          <w:sz w:val="20"/>
          <w:szCs w:val="20"/>
        </w:rPr>
        <w:t>LITERATURA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2"/>
        <w:gridCol w:w="7378"/>
      </w:tblGrid>
      <w:tr w:rsidR="009B1524" w:rsidRPr="009B1524" w14:paraId="5E9EA6FC" w14:textId="77777777" w:rsidTr="00271238">
        <w:trPr>
          <w:jc w:val="center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B23635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Literatura pod</w:t>
            </w: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softHyphen/>
              <w:t>stawowa</w:t>
            </w:r>
          </w:p>
        </w:tc>
        <w:tc>
          <w:tcPr>
            <w:tcW w:w="4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5696" w14:textId="77777777" w:rsidR="009B1524" w:rsidRPr="009B1524" w:rsidRDefault="009B1524" w:rsidP="009B152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Macpherson R., 2006. English for Writers and Translators. </w:t>
            </w:r>
            <w:r w:rsidRPr="009B1524">
              <w:rPr>
                <w:rFonts w:ascii="Times New Roman" w:hAnsi="Times New Roman"/>
                <w:sz w:val="20"/>
                <w:szCs w:val="20"/>
              </w:rPr>
              <w:t>Wydawnictwo Naukowe PWN.</w:t>
            </w:r>
          </w:p>
          <w:p w14:paraId="1BC48F56" w14:textId="77777777" w:rsidR="009B1524" w:rsidRPr="009B1524" w:rsidRDefault="009B1524" w:rsidP="009B152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proofErr w:type="spellStart"/>
            <w:r w:rsidRPr="009B1524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Korzeniowska</w:t>
            </w:r>
            <w:proofErr w:type="spellEnd"/>
            <w:r w:rsidRPr="009B1524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A., </w:t>
            </w:r>
            <w:proofErr w:type="spellStart"/>
            <w:r w:rsidRPr="009B1524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Kuhiwczak</w:t>
            </w:r>
            <w:proofErr w:type="spellEnd"/>
            <w:r w:rsidRPr="009B1524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P., 2006. Successful Polish-English Translation. </w:t>
            </w:r>
            <w:proofErr w:type="spellStart"/>
            <w:r w:rsidRPr="009B1524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Wydwnictwo</w:t>
            </w:r>
            <w:proofErr w:type="spellEnd"/>
            <w:r w:rsidRPr="009B1524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B1524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Naukowe</w:t>
            </w:r>
            <w:proofErr w:type="spellEnd"/>
            <w:r w:rsidRPr="009B1524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PWN.</w:t>
            </w:r>
          </w:p>
          <w:p w14:paraId="5EBB9DB9" w14:textId="77777777" w:rsidR="009B1524" w:rsidRPr="009B1524" w:rsidRDefault="009B1524" w:rsidP="009B152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Berezowski L., 2018. Jak czytać, rozumieć i tłumaczyć dokumenty prawnicze i gospodarcze?: Podręcznik dla tłumaczy języka angielskiego. Wydawnictwo C.H. Beck</w:t>
            </w:r>
          </w:p>
        </w:tc>
      </w:tr>
      <w:tr w:rsidR="009B1524" w:rsidRPr="009B1524" w14:paraId="28996571" w14:textId="77777777" w:rsidTr="00271238">
        <w:trPr>
          <w:trHeight w:val="459"/>
          <w:jc w:val="center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78F727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t>Literatura uzu</w:t>
            </w:r>
            <w:r w:rsidRPr="009B1524">
              <w:rPr>
                <w:rFonts w:ascii="Times New Roman" w:hAnsi="Times New Roman"/>
                <w:iCs/>
                <w:sz w:val="20"/>
                <w:szCs w:val="20"/>
              </w:rPr>
              <w:softHyphen/>
              <w:t>pełniająca</w:t>
            </w:r>
          </w:p>
        </w:tc>
        <w:tc>
          <w:tcPr>
            <w:tcW w:w="4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5255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  <w:u w:val="single"/>
              </w:rPr>
            </w:pPr>
            <w:r w:rsidRPr="009B1524">
              <w:rPr>
                <w:rFonts w:ascii="Times New Roman" w:hAnsi="Times New Roman"/>
                <w:bCs/>
                <w:sz w:val="20"/>
                <w:szCs w:val="20"/>
              </w:rPr>
              <w:t xml:space="preserve">Słowniki, słowniki specjalistyczne, słowniki branżowe, instrukcje, encyklopedie tematyczne, słowniki obrazkowe, regulaminy, leksykony dostępne u pracodawcy i w zbiorach </w:t>
            </w:r>
            <w:proofErr w:type="spellStart"/>
            <w:r w:rsidRPr="009B1524">
              <w:rPr>
                <w:rFonts w:ascii="Times New Roman" w:hAnsi="Times New Roman"/>
                <w:bCs/>
                <w:sz w:val="20"/>
                <w:szCs w:val="20"/>
              </w:rPr>
              <w:t>BiCIN</w:t>
            </w:r>
            <w:proofErr w:type="spellEnd"/>
            <w:r w:rsidRPr="009B1524">
              <w:rPr>
                <w:rFonts w:ascii="Times New Roman" w:hAnsi="Times New Roman"/>
                <w:bCs/>
                <w:sz w:val="20"/>
                <w:szCs w:val="20"/>
              </w:rPr>
              <w:t xml:space="preserve"> KPSW.</w:t>
            </w:r>
          </w:p>
        </w:tc>
      </w:tr>
    </w:tbl>
    <w:p w14:paraId="1FD55C5F" w14:textId="77777777" w:rsidR="009B1524" w:rsidRPr="009B1524" w:rsidRDefault="009B1524" w:rsidP="009B1524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B1524">
        <w:rPr>
          <w:rFonts w:ascii="Times New Roman" w:hAnsi="Times New Roman"/>
          <w:b/>
          <w:sz w:val="20"/>
          <w:szCs w:val="20"/>
        </w:rPr>
        <w:t>NAKŁAD PRACY STUDENTA – BILANS GODZIN I PUNKTÓW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3245"/>
        <w:gridCol w:w="1879"/>
      </w:tblGrid>
      <w:tr w:rsidR="009B1524" w:rsidRPr="009B1524" w14:paraId="500B4D2A" w14:textId="77777777" w:rsidTr="00271238">
        <w:trPr>
          <w:trHeight w:val="769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7456474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Aktywność studenta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C2B9BF8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Obciążenie stu</w:t>
            </w:r>
            <w:r w:rsidRPr="009B1524">
              <w:rPr>
                <w:rFonts w:ascii="Times New Roman" w:hAnsi="Times New Roman"/>
                <w:sz w:val="20"/>
                <w:szCs w:val="20"/>
              </w:rPr>
              <w:softHyphen/>
              <w:t>denta – liczba go</w:t>
            </w:r>
            <w:r w:rsidRPr="009B1524">
              <w:rPr>
                <w:rFonts w:ascii="Times New Roman" w:hAnsi="Times New Roman"/>
                <w:sz w:val="20"/>
                <w:szCs w:val="20"/>
              </w:rPr>
              <w:softHyphen/>
              <w:t>dzin</w:t>
            </w:r>
          </w:p>
        </w:tc>
      </w:tr>
      <w:tr w:rsidR="009B1524" w:rsidRPr="009B1524" w14:paraId="46F0657B" w14:textId="77777777" w:rsidTr="00271238">
        <w:trPr>
          <w:trHeight w:val="8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9C1674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 xml:space="preserve">Zajęcia prowadzone z bezpośrednim udziałem nauczyciela lub innych osób prowadzących zajęcia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1643F1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Udział w zajęciach dydaktycz</w:t>
            </w:r>
            <w:r w:rsidRPr="009B1524">
              <w:rPr>
                <w:rFonts w:ascii="Times New Roman" w:hAnsi="Times New Roman"/>
                <w:sz w:val="20"/>
                <w:szCs w:val="20"/>
              </w:rPr>
              <w:softHyphen/>
              <w:t>nych, wskazanych w pkt. 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3972A8" w14:textId="3ECF8780" w:rsidR="009B1524" w:rsidRPr="009B1524" w:rsidRDefault="00D01E56" w:rsidP="00EC13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  <w:r w:rsidR="00EC133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B1524" w:rsidRPr="009B1524" w14:paraId="76B27DAC" w14:textId="77777777" w:rsidTr="00271238">
        <w:trPr>
          <w:trHeight w:val="17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0058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383EF96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 xml:space="preserve">Praca własna studenta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0923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Przygotowanie do zajęć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4DAB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1524" w:rsidRPr="009B1524" w14:paraId="6023DB30" w14:textId="77777777" w:rsidTr="00271238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268C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9476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Studiowanie literatury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5746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1524" w:rsidRPr="009B1524" w14:paraId="7DC3BE60" w14:textId="77777777" w:rsidTr="00271238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BA92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4FBA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Inne (przygotowanie do egza</w:t>
            </w:r>
            <w:r w:rsidRPr="009B1524">
              <w:rPr>
                <w:rFonts w:ascii="Times New Roman" w:hAnsi="Times New Roman"/>
                <w:sz w:val="20"/>
                <w:szCs w:val="20"/>
              </w:rPr>
              <w:softHyphen/>
              <w:t>minu, zaliczeń, przygotowanie projektu itd.)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607F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1524" w:rsidRPr="009B1524" w14:paraId="35500B7E" w14:textId="77777777" w:rsidTr="00271238">
        <w:trPr>
          <w:trHeight w:val="34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96B6BB3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>Łączny nakład pracy studenta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90F9191" w14:textId="41D04E9E" w:rsidR="009B1524" w:rsidRPr="009B1524" w:rsidRDefault="00D01E56" w:rsidP="009B15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  <w:r w:rsidR="009B1524" w:rsidRPr="009B1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B1524" w:rsidRPr="009B1524" w14:paraId="79CBC0FB" w14:textId="77777777" w:rsidTr="00271238">
        <w:trPr>
          <w:trHeight w:val="39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D5B3DE" w14:textId="77777777" w:rsidR="009B1524" w:rsidRPr="009B1524" w:rsidRDefault="009B1524" w:rsidP="009B152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152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B1524">
              <w:rPr>
                <w:rFonts w:ascii="Times New Roman" w:hAnsi="Times New Roman"/>
                <w:b/>
                <w:sz w:val="20"/>
                <w:szCs w:val="20"/>
              </w:rPr>
              <w:t xml:space="preserve">Liczba punktów ECTS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623658" w14:textId="0FFC3AA3" w:rsidR="009B1524" w:rsidRPr="009B1524" w:rsidRDefault="00D01E56" w:rsidP="00EC13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</w:tbl>
    <w:p w14:paraId="18B7566C" w14:textId="77777777" w:rsidR="009B1524" w:rsidRPr="009B1524" w:rsidRDefault="009B1524" w:rsidP="009B152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B1524">
        <w:rPr>
          <w:rFonts w:ascii="Times New Roman" w:hAnsi="Times New Roman"/>
          <w:sz w:val="20"/>
          <w:szCs w:val="20"/>
        </w:rPr>
        <w:t>* ostateczna liczba punktów ECTS</w:t>
      </w:r>
    </w:p>
    <w:p w14:paraId="4C7B1CD0" w14:textId="6CA18AA9" w:rsidR="009B1524" w:rsidRDefault="009B1524" w:rsidP="009B1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C5159F4" w14:textId="2F30467C" w:rsidR="009B1524" w:rsidRDefault="009B1524" w:rsidP="009B1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0CC368" w14:textId="6750BDD4" w:rsidR="00D01E56" w:rsidRDefault="00D01E56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074BBA41" w14:textId="77777777" w:rsidR="00AD0F42" w:rsidRPr="00AD0F42" w:rsidRDefault="00AD0F42" w:rsidP="00AD0F42">
      <w:pPr>
        <w:spacing w:after="0" w:line="240" w:lineRule="auto"/>
        <w:jc w:val="center"/>
        <w:rPr>
          <w:rFonts w:ascii="Times New Roman" w:hAnsi="Times New Roman"/>
          <w:b/>
          <w:sz w:val="28"/>
          <w:szCs w:val="40"/>
        </w:rPr>
      </w:pPr>
      <w:r w:rsidRPr="00AD0F42">
        <w:rPr>
          <w:rFonts w:ascii="Times New Roman" w:hAnsi="Times New Roman"/>
          <w:b/>
          <w:sz w:val="28"/>
          <w:szCs w:val="40"/>
        </w:rPr>
        <w:lastRenderedPageBreak/>
        <w:t>KARTA PRZEBIEGU PRAKTYK</w:t>
      </w:r>
    </w:p>
    <w:p w14:paraId="7F350E66" w14:textId="77777777" w:rsidR="00AD0F42" w:rsidRPr="00AD0F42" w:rsidRDefault="00AD0F42" w:rsidP="00AD0F4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6047"/>
        <w:gridCol w:w="1033"/>
      </w:tblGrid>
      <w:tr w:rsidR="00AD0F42" w:rsidRPr="00AD0F42" w14:paraId="37F47C60" w14:textId="77777777" w:rsidTr="00271238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76678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12" w:name="_Hlk179384970"/>
            <w:bookmarkStart w:id="13" w:name="_Hlk179385672"/>
            <w:r w:rsidRPr="00AD0F42">
              <w:rPr>
                <w:rFonts w:ascii="Times New Roman" w:hAnsi="Times New Roman"/>
                <w:b/>
                <w:sz w:val="18"/>
                <w:szCs w:val="18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66D6A8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D0F42">
              <w:rPr>
                <w:rFonts w:ascii="Times New Roman" w:hAnsi="Times New Roman"/>
                <w:b/>
                <w:sz w:val="18"/>
                <w:szCs w:val="18"/>
              </w:rPr>
              <w:t>Dzienny wymiar  godzin dydaktycznych: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E9B718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AD0F42">
              <w:rPr>
                <w:rFonts w:ascii="Times New Roman" w:hAnsi="Times New Roman"/>
                <w:b/>
                <w:sz w:val="18"/>
                <w:szCs w:val="18"/>
              </w:rPr>
              <w:t>Wyszczególnienie czynności wykonywanych w tym dniu (spostrzeżenia, obserwacje, współdziałanie, planowanie, realizowanie zadań, uwzględniające cele i efekty uczenia się)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5F8816" w14:textId="77777777" w:rsidR="00AD0F42" w:rsidRPr="00AD0F42" w:rsidRDefault="00AD0F42" w:rsidP="00AD0F42">
            <w:pPr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D0F42">
              <w:rPr>
                <w:rFonts w:ascii="Times New Roman" w:hAnsi="Times New Roman"/>
                <w:b/>
                <w:sz w:val="22"/>
                <w:szCs w:val="22"/>
              </w:rPr>
              <w:t>Podpis opiekuna/ki  Uwagi</w:t>
            </w:r>
          </w:p>
        </w:tc>
      </w:tr>
      <w:tr w:rsidR="00AD0F42" w:rsidRPr="00AD0F42" w14:paraId="59A1A9DD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4342F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2C996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C6984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8C7B1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396363ED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E77F3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C7800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45FDB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E35D1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54627F50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D3C23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8D7AA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68380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FB152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23EDAFB8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B08CF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DEADA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79E7D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7ED77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63D47513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AF63D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57E8B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4620D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27878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39344898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C3FE1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B7CBE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D7557" w14:textId="374B8CDA" w:rsidR="00764230" w:rsidRPr="00D01E56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B6F2A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07E38D49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1BAC0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60ED2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37B88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70A50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7F0674C7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FE47D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D6760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3B128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018DB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3FDE2523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AF3B9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4DCBE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54B61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9805B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292FE5AB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37B51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EB6D4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8CC23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C54DA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36099293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AACFC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B0D8C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39111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137E1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27FCB28A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8D118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A4855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5AAB7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2ED0B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1AEA4009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A0F0F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06B65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4DD54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BBEF9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472D5DB7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74A20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37195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957AA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4FC3D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0F42" w:rsidRPr="00AD0F42" w14:paraId="5BC8414C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1201B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9717E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3C5C3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6C5A0" w14:textId="77777777" w:rsidR="00AD0F42" w:rsidRPr="00D01E56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93D6F" w:rsidRPr="00AD0F42" w14:paraId="1AC1576A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D6B62" w14:textId="77777777" w:rsidR="00193D6F" w:rsidRPr="00D01E56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D429A" w14:textId="77777777" w:rsidR="00193D6F" w:rsidRPr="00D01E56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0EA08" w14:textId="77777777" w:rsidR="00193D6F" w:rsidRPr="00D01E56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F17D1" w14:textId="77777777" w:rsidR="00193D6F" w:rsidRPr="00D01E56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64279256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36982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34971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523C9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A7E2F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348AF7BD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1F9E2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C109F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65C1B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8686D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1FF8DACE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89A18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C768A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C7496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515A0F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6A4F1217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7D962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B60C4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C02B7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0F336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3915250F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E698F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46A64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25731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7DCF9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64D3F07B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DA311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5B49F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EEB89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ED452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468A9345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DF1BF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00F4B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78118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04F2E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53371BBC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987DE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E40B6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58A10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E8312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2649BB17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B4F3C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BA323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E569A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D0019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7BC4EB18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29C11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A0248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65048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2C8FA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0052C03E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4CBF5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1401C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53E4C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3D86D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22580AAF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8F642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C2C14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3B688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E733F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08EB33C0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CBA3B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11CC3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92894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67108" w14:textId="77777777" w:rsidR="009B1524" w:rsidRPr="00D01E56" w:rsidRDefault="009B1524" w:rsidP="00AD0F4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1524" w:rsidRPr="00AD0F42" w14:paraId="799112DA" w14:textId="77777777" w:rsidTr="005849C7">
        <w:trPr>
          <w:trHeight w:val="5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45C19" w14:textId="77777777" w:rsidR="009B1524" w:rsidRPr="00D01E56" w:rsidRDefault="009B1524" w:rsidP="009B152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E243E" w14:textId="77777777" w:rsidR="009B1524" w:rsidRPr="00D01E56" w:rsidRDefault="009B1524" w:rsidP="009B152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12D6C" w14:textId="77777777" w:rsidR="009B1524" w:rsidRPr="00D01E56" w:rsidRDefault="009B1524" w:rsidP="009B152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86C57" w14:textId="77777777" w:rsidR="009B1524" w:rsidRPr="00D01E56" w:rsidRDefault="009B1524" w:rsidP="009B152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bookmarkEnd w:id="12"/>
      <w:bookmarkEnd w:id="13"/>
    </w:tbl>
    <w:p w14:paraId="4AA93258" w14:textId="77777777" w:rsidR="009B1524" w:rsidRDefault="009B1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70671CC" w14:textId="77777777" w:rsidR="009B1524" w:rsidRDefault="009B1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CC9A9AC" w14:textId="77777777" w:rsidR="009B1524" w:rsidRDefault="009B1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A2E4F2B" w14:textId="77777777" w:rsidR="009B1524" w:rsidRDefault="009B1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B135F28" w14:textId="77777777" w:rsidR="009B1524" w:rsidRDefault="009B1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99B009C" w14:textId="77777777" w:rsidR="009B1524" w:rsidRDefault="009B1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5736B9A5" w14:textId="77777777" w:rsidR="00AD0F42" w:rsidRPr="00AD0F42" w:rsidRDefault="00AD0F42" w:rsidP="00AD0F42">
      <w:pPr>
        <w:tabs>
          <w:tab w:val="left" w:pos="3105"/>
        </w:tabs>
        <w:rPr>
          <w:rFonts w:ascii="Times New Roman" w:hAnsi="Times New Roman"/>
          <w:sz w:val="20"/>
          <w:szCs w:val="20"/>
        </w:rPr>
        <w:sectPr w:rsidR="00AD0F42" w:rsidRPr="00AD0F42" w:rsidSect="00271238">
          <w:footerReference w:type="default" r:id="rId10"/>
          <w:pgSz w:w="11906" w:h="16838"/>
          <w:pgMar w:top="1276" w:right="1418" w:bottom="1418" w:left="1418" w:header="709" w:footer="709" w:gutter="0"/>
          <w:cols w:space="708"/>
          <w:titlePg/>
          <w:docGrid w:linePitch="299"/>
        </w:sectPr>
      </w:pPr>
    </w:p>
    <w:p w14:paraId="3AB04864" w14:textId="77777777" w:rsidR="00331FD2" w:rsidRPr="008115B5" w:rsidRDefault="00331FD2" w:rsidP="006F39D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115B5">
        <w:rPr>
          <w:rFonts w:ascii="Times New Roman" w:hAnsi="Times New Roman"/>
          <w:b/>
          <w:sz w:val="24"/>
          <w:szCs w:val="28"/>
        </w:rPr>
        <w:lastRenderedPageBreak/>
        <w:t>ZALICZENIE PRAKTYKI</w:t>
      </w:r>
    </w:p>
    <w:p w14:paraId="17D5FC99" w14:textId="77777777" w:rsidR="00331FD2" w:rsidRPr="008115B5" w:rsidRDefault="00331FD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07482C03" w14:textId="77777777" w:rsidR="00331FD2" w:rsidRPr="008115B5" w:rsidRDefault="00331FD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115B5">
        <w:rPr>
          <w:rFonts w:ascii="Times New Roman" w:hAnsi="Times New Roman"/>
          <w:b/>
          <w:sz w:val="24"/>
          <w:szCs w:val="28"/>
        </w:rPr>
        <w:t xml:space="preserve">OCENA REALIZACJI ZAKŁADANYCH CELÓW I EFEKTÓW </w:t>
      </w:r>
      <w:r w:rsidR="00A133A5">
        <w:rPr>
          <w:rFonts w:ascii="Times New Roman" w:hAnsi="Times New Roman"/>
          <w:b/>
          <w:sz w:val="24"/>
          <w:szCs w:val="28"/>
        </w:rPr>
        <w:t>UCZENIA</w:t>
      </w:r>
    </w:p>
    <w:p w14:paraId="76CD2BEE" w14:textId="0FC2C4A8" w:rsidR="00331FD2" w:rsidRPr="008115B5" w:rsidRDefault="00331FD2" w:rsidP="00E1221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115B5">
        <w:rPr>
          <w:rFonts w:ascii="Times New Roman" w:hAnsi="Times New Roman"/>
          <w:sz w:val="20"/>
          <w:szCs w:val="20"/>
        </w:rPr>
        <w:t xml:space="preserve">(ocena </w:t>
      </w:r>
      <w:r w:rsidR="00B01F93">
        <w:rPr>
          <w:rFonts w:ascii="Times New Roman" w:hAnsi="Times New Roman"/>
          <w:sz w:val="20"/>
          <w:szCs w:val="20"/>
        </w:rPr>
        <w:t>o</w:t>
      </w:r>
      <w:r w:rsidRPr="008115B5">
        <w:rPr>
          <w:rFonts w:ascii="Times New Roman" w:hAnsi="Times New Roman"/>
          <w:sz w:val="20"/>
          <w:szCs w:val="20"/>
        </w:rPr>
        <w:t>piekuna</w:t>
      </w:r>
      <w:r w:rsidR="00764230">
        <w:rPr>
          <w:rFonts w:ascii="Times New Roman" w:hAnsi="Times New Roman"/>
          <w:sz w:val="20"/>
          <w:szCs w:val="20"/>
        </w:rPr>
        <w:t>/ki</w:t>
      </w:r>
      <w:r w:rsidRPr="008115B5">
        <w:rPr>
          <w:rFonts w:ascii="Times New Roman" w:hAnsi="Times New Roman"/>
          <w:sz w:val="20"/>
          <w:szCs w:val="20"/>
        </w:rPr>
        <w:t xml:space="preserve"> sprawującego nadzór z ramienia </w:t>
      </w:r>
      <w:r w:rsidR="00B01F93">
        <w:rPr>
          <w:rFonts w:ascii="Times New Roman" w:hAnsi="Times New Roman"/>
          <w:sz w:val="20"/>
          <w:szCs w:val="20"/>
        </w:rPr>
        <w:t>z</w:t>
      </w:r>
      <w:r w:rsidRPr="008115B5">
        <w:rPr>
          <w:rFonts w:ascii="Times New Roman" w:hAnsi="Times New Roman"/>
          <w:sz w:val="20"/>
          <w:szCs w:val="20"/>
        </w:rPr>
        <w:t xml:space="preserve">akładu </w:t>
      </w:r>
      <w:r w:rsidR="00B01F93">
        <w:rPr>
          <w:rFonts w:ascii="Times New Roman" w:hAnsi="Times New Roman"/>
          <w:sz w:val="20"/>
          <w:szCs w:val="20"/>
        </w:rPr>
        <w:t>p</w:t>
      </w:r>
      <w:r w:rsidRPr="008115B5">
        <w:rPr>
          <w:rFonts w:ascii="Times New Roman" w:hAnsi="Times New Roman"/>
          <w:sz w:val="20"/>
          <w:szCs w:val="20"/>
        </w:rPr>
        <w:t>racy)</w:t>
      </w:r>
    </w:p>
    <w:p w14:paraId="381B362F" w14:textId="77777777" w:rsidR="00331FD2" w:rsidRPr="008115B5" w:rsidRDefault="00331FD2" w:rsidP="009B4D6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3"/>
        <w:gridCol w:w="997"/>
        <w:gridCol w:w="992"/>
        <w:gridCol w:w="993"/>
        <w:gridCol w:w="992"/>
        <w:gridCol w:w="1134"/>
        <w:gridCol w:w="1035"/>
      </w:tblGrid>
      <w:tr w:rsidR="008E7A23" w:rsidRPr="008E7A23" w14:paraId="1308E316" w14:textId="77777777" w:rsidTr="00DE7BFC">
        <w:trPr>
          <w:cantSplit/>
          <w:trHeight w:val="980"/>
        </w:trPr>
        <w:tc>
          <w:tcPr>
            <w:tcW w:w="2653" w:type="dxa"/>
            <w:vMerge w:val="restart"/>
            <w:vAlign w:val="center"/>
          </w:tcPr>
          <w:p w14:paraId="06FA722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Zakładane cele</w:t>
            </w:r>
          </w:p>
          <w:p w14:paraId="50F939A6" w14:textId="77777777" w:rsidR="008E7A23" w:rsidRPr="008E7A23" w:rsidRDefault="008E7A23" w:rsidP="00A133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efekty </w:t>
            </w:r>
            <w:r w:rsidR="00A133A5">
              <w:rPr>
                <w:rFonts w:ascii="Times New Roman" w:hAnsi="Times New Roman"/>
                <w:b/>
                <w:bCs/>
                <w:sz w:val="24"/>
                <w:szCs w:val="24"/>
              </w:rPr>
              <w:t>uczenia</w:t>
            </w:r>
          </w:p>
        </w:tc>
        <w:tc>
          <w:tcPr>
            <w:tcW w:w="6143" w:type="dxa"/>
            <w:gridSpan w:val="6"/>
            <w:vAlign w:val="center"/>
          </w:tcPr>
          <w:p w14:paraId="0425711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Stopień spełnienia kryterium</w:t>
            </w:r>
          </w:p>
          <w:p w14:paraId="2B706CC1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 w:cs="Calibri"/>
                <w:b/>
                <w:sz w:val="24"/>
                <w:szCs w:val="20"/>
                <w:lang w:eastAsia="en-US"/>
              </w:rPr>
              <w:t>(zaznaczyć znakiem X)</w:t>
            </w:r>
          </w:p>
        </w:tc>
      </w:tr>
      <w:tr w:rsidR="008E7A23" w:rsidRPr="008E7A23" w14:paraId="07F95A61" w14:textId="77777777" w:rsidTr="00DE7BFC">
        <w:trPr>
          <w:cantSplit/>
          <w:trHeight w:val="447"/>
        </w:trPr>
        <w:tc>
          <w:tcPr>
            <w:tcW w:w="2653" w:type="dxa"/>
            <w:vMerge/>
            <w:vAlign w:val="center"/>
          </w:tcPr>
          <w:p w14:paraId="56FC7498" w14:textId="77777777" w:rsidR="008E7A23" w:rsidRPr="008E7A23" w:rsidRDefault="008E7A23" w:rsidP="008E7A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dxa"/>
          </w:tcPr>
          <w:p w14:paraId="2E11CE80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ndst</w:t>
            </w:r>
            <w:proofErr w:type="spellEnd"/>
          </w:p>
        </w:tc>
        <w:tc>
          <w:tcPr>
            <w:tcW w:w="992" w:type="dxa"/>
          </w:tcPr>
          <w:p w14:paraId="7C2BD1D3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dst</w:t>
            </w:r>
            <w:proofErr w:type="spellEnd"/>
          </w:p>
        </w:tc>
        <w:tc>
          <w:tcPr>
            <w:tcW w:w="993" w:type="dxa"/>
          </w:tcPr>
          <w:p w14:paraId="381D76E0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 xml:space="preserve">+ </w:t>
            </w:r>
            <w:proofErr w:type="spellStart"/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dst</w:t>
            </w:r>
            <w:proofErr w:type="spellEnd"/>
          </w:p>
        </w:tc>
        <w:tc>
          <w:tcPr>
            <w:tcW w:w="992" w:type="dxa"/>
          </w:tcPr>
          <w:p w14:paraId="5D664684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db</w:t>
            </w:r>
            <w:proofErr w:type="spellEnd"/>
          </w:p>
        </w:tc>
        <w:tc>
          <w:tcPr>
            <w:tcW w:w="1134" w:type="dxa"/>
          </w:tcPr>
          <w:p w14:paraId="37AC194F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 xml:space="preserve">+ </w:t>
            </w:r>
            <w:proofErr w:type="spellStart"/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db</w:t>
            </w:r>
            <w:proofErr w:type="spellEnd"/>
          </w:p>
        </w:tc>
        <w:tc>
          <w:tcPr>
            <w:tcW w:w="1035" w:type="dxa"/>
          </w:tcPr>
          <w:p w14:paraId="6053BFFE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bdb</w:t>
            </w:r>
            <w:proofErr w:type="spellEnd"/>
          </w:p>
        </w:tc>
      </w:tr>
      <w:tr w:rsidR="00D01E56" w:rsidRPr="008E7A23" w14:paraId="6D682F57" w14:textId="77777777" w:rsidTr="00D01E56">
        <w:trPr>
          <w:trHeight w:val="546"/>
        </w:trPr>
        <w:tc>
          <w:tcPr>
            <w:tcW w:w="2653" w:type="dxa"/>
          </w:tcPr>
          <w:p w14:paraId="040CEC52" w14:textId="0EEB6333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W3</w:t>
            </w:r>
          </w:p>
        </w:tc>
        <w:tc>
          <w:tcPr>
            <w:tcW w:w="997" w:type="dxa"/>
          </w:tcPr>
          <w:p w14:paraId="7ED2B84A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4D90E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37D6C2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36C73D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864541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7B1B9D23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416B96CF" w14:textId="77777777" w:rsidTr="00D01E56">
        <w:trPr>
          <w:trHeight w:val="546"/>
        </w:trPr>
        <w:tc>
          <w:tcPr>
            <w:tcW w:w="2653" w:type="dxa"/>
          </w:tcPr>
          <w:p w14:paraId="50ECFE89" w14:textId="555CA905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W4</w:t>
            </w:r>
          </w:p>
        </w:tc>
        <w:tc>
          <w:tcPr>
            <w:tcW w:w="997" w:type="dxa"/>
          </w:tcPr>
          <w:p w14:paraId="2EEDB732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99C271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C55B9D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588BE7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FBC5AE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FDB76DC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7C9D8BC9" w14:textId="77777777" w:rsidTr="00D01E56">
        <w:trPr>
          <w:trHeight w:val="546"/>
        </w:trPr>
        <w:tc>
          <w:tcPr>
            <w:tcW w:w="2653" w:type="dxa"/>
          </w:tcPr>
          <w:p w14:paraId="57856893" w14:textId="7D90D3D1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W5</w:t>
            </w:r>
          </w:p>
        </w:tc>
        <w:tc>
          <w:tcPr>
            <w:tcW w:w="997" w:type="dxa"/>
          </w:tcPr>
          <w:p w14:paraId="3409C66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0CAEE2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9E1C05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A5D8D6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7C6E9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8ABA9CA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2B376E02" w14:textId="77777777" w:rsidTr="00D01E56">
        <w:trPr>
          <w:trHeight w:val="546"/>
        </w:trPr>
        <w:tc>
          <w:tcPr>
            <w:tcW w:w="2653" w:type="dxa"/>
          </w:tcPr>
          <w:p w14:paraId="4308A351" w14:textId="7A47E199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W6</w:t>
            </w:r>
          </w:p>
        </w:tc>
        <w:tc>
          <w:tcPr>
            <w:tcW w:w="997" w:type="dxa"/>
          </w:tcPr>
          <w:p w14:paraId="3D6E39A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A6DD10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7B926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ABEF87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10E8C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1BF193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7846189A" w14:textId="77777777" w:rsidTr="00D01E56">
        <w:trPr>
          <w:trHeight w:val="546"/>
        </w:trPr>
        <w:tc>
          <w:tcPr>
            <w:tcW w:w="2653" w:type="dxa"/>
          </w:tcPr>
          <w:p w14:paraId="08841573" w14:textId="3F9C4B36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W7</w:t>
            </w:r>
          </w:p>
        </w:tc>
        <w:tc>
          <w:tcPr>
            <w:tcW w:w="997" w:type="dxa"/>
          </w:tcPr>
          <w:p w14:paraId="4E37A4A2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B3BC1C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444F2B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9E0C06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400F22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E9153BC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22FFBAD5" w14:textId="77777777" w:rsidTr="00D01E56">
        <w:trPr>
          <w:trHeight w:val="546"/>
        </w:trPr>
        <w:tc>
          <w:tcPr>
            <w:tcW w:w="2653" w:type="dxa"/>
          </w:tcPr>
          <w:p w14:paraId="342ACCD3" w14:textId="57A9E945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W8</w:t>
            </w:r>
          </w:p>
        </w:tc>
        <w:tc>
          <w:tcPr>
            <w:tcW w:w="997" w:type="dxa"/>
          </w:tcPr>
          <w:p w14:paraId="69007E4F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FA9DBA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81BA2A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CFD60B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53365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558995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434576AC" w14:textId="77777777" w:rsidTr="00D01E56">
        <w:trPr>
          <w:trHeight w:val="546"/>
        </w:trPr>
        <w:tc>
          <w:tcPr>
            <w:tcW w:w="2653" w:type="dxa"/>
          </w:tcPr>
          <w:p w14:paraId="4AE96835" w14:textId="0184C74F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W9</w:t>
            </w:r>
          </w:p>
        </w:tc>
        <w:tc>
          <w:tcPr>
            <w:tcW w:w="997" w:type="dxa"/>
          </w:tcPr>
          <w:p w14:paraId="774F84B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A2EA3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0057DC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3773E1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655A3A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E433498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2805A738" w14:textId="77777777" w:rsidTr="00D01E56">
        <w:trPr>
          <w:trHeight w:val="546"/>
        </w:trPr>
        <w:tc>
          <w:tcPr>
            <w:tcW w:w="2653" w:type="dxa"/>
          </w:tcPr>
          <w:p w14:paraId="2F0CC5CB" w14:textId="489691AB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U7</w:t>
            </w:r>
          </w:p>
        </w:tc>
        <w:tc>
          <w:tcPr>
            <w:tcW w:w="997" w:type="dxa"/>
          </w:tcPr>
          <w:p w14:paraId="180CCC1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FE9C45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BDDDF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F8C02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F0117F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66DC2F0B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6383F295" w14:textId="77777777" w:rsidTr="00D01E56">
        <w:trPr>
          <w:trHeight w:val="546"/>
        </w:trPr>
        <w:tc>
          <w:tcPr>
            <w:tcW w:w="2653" w:type="dxa"/>
          </w:tcPr>
          <w:p w14:paraId="2C65BA9C" w14:textId="0363C8AF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U8</w:t>
            </w:r>
          </w:p>
        </w:tc>
        <w:tc>
          <w:tcPr>
            <w:tcW w:w="997" w:type="dxa"/>
          </w:tcPr>
          <w:p w14:paraId="55B4CD42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334DF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42F9A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6FB430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606457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3F61B5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35E73675" w14:textId="77777777" w:rsidTr="00D01E56">
        <w:trPr>
          <w:trHeight w:val="546"/>
        </w:trPr>
        <w:tc>
          <w:tcPr>
            <w:tcW w:w="2653" w:type="dxa"/>
          </w:tcPr>
          <w:p w14:paraId="31799F4B" w14:textId="4966FC28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U9</w:t>
            </w:r>
          </w:p>
        </w:tc>
        <w:tc>
          <w:tcPr>
            <w:tcW w:w="997" w:type="dxa"/>
          </w:tcPr>
          <w:p w14:paraId="21E0BC0B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9AA386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8027FD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8B0CB8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73D9B1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37335E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4806299C" w14:textId="77777777" w:rsidTr="00D01E56">
        <w:trPr>
          <w:trHeight w:val="546"/>
        </w:trPr>
        <w:tc>
          <w:tcPr>
            <w:tcW w:w="2653" w:type="dxa"/>
          </w:tcPr>
          <w:p w14:paraId="245CCDDF" w14:textId="0EE46054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U10</w:t>
            </w:r>
          </w:p>
        </w:tc>
        <w:tc>
          <w:tcPr>
            <w:tcW w:w="997" w:type="dxa"/>
          </w:tcPr>
          <w:p w14:paraId="1752A53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98706A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1D7902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B82E25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CF3B5A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124B37B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71E81FD9" w14:textId="77777777" w:rsidTr="00D01E56">
        <w:trPr>
          <w:trHeight w:val="546"/>
        </w:trPr>
        <w:tc>
          <w:tcPr>
            <w:tcW w:w="2653" w:type="dxa"/>
          </w:tcPr>
          <w:p w14:paraId="0F5D434B" w14:textId="6A50292A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U11</w:t>
            </w:r>
          </w:p>
        </w:tc>
        <w:tc>
          <w:tcPr>
            <w:tcW w:w="997" w:type="dxa"/>
          </w:tcPr>
          <w:p w14:paraId="07EB3B70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53EB16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6E9C0F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65C8F5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DB5338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2145AB1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1C343B50" w14:textId="77777777" w:rsidTr="00D01E56">
        <w:trPr>
          <w:trHeight w:val="546"/>
        </w:trPr>
        <w:tc>
          <w:tcPr>
            <w:tcW w:w="2653" w:type="dxa"/>
          </w:tcPr>
          <w:p w14:paraId="7BC348ED" w14:textId="2048285F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U12</w:t>
            </w:r>
          </w:p>
        </w:tc>
        <w:tc>
          <w:tcPr>
            <w:tcW w:w="997" w:type="dxa"/>
          </w:tcPr>
          <w:p w14:paraId="0DD1B106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80EFA6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767D2F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AD51A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229536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2AC32A23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3B621A20" w14:textId="77777777" w:rsidTr="00D01E56">
        <w:trPr>
          <w:trHeight w:val="546"/>
        </w:trPr>
        <w:tc>
          <w:tcPr>
            <w:tcW w:w="2653" w:type="dxa"/>
          </w:tcPr>
          <w:p w14:paraId="2F3622E1" w14:textId="0B417E82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U13</w:t>
            </w:r>
          </w:p>
        </w:tc>
        <w:tc>
          <w:tcPr>
            <w:tcW w:w="997" w:type="dxa"/>
          </w:tcPr>
          <w:p w14:paraId="4AE4E416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0EEB5F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686B03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DE2136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AD0DA0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AF09A7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08352DB3" w14:textId="77777777" w:rsidTr="00D01E56">
        <w:trPr>
          <w:trHeight w:val="546"/>
        </w:trPr>
        <w:tc>
          <w:tcPr>
            <w:tcW w:w="2653" w:type="dxa"/>
          </w:tcPr>
          <w:p w14:paraId="2E0A12BA" w14:textId="6A9F0B54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1E56">
              <w:rPr>
                <w:rFonts w:ascii="Times New Roman" w:hAnsi="Times New Roman"/>
                <w:b/>
              </w:rPr>
              <w:t>U14</w:t>
            </w:r>
          </w:p>
        </w:tc>
        <w:tc>
          <w:tcPr>
            <w:tcW w:w="997" w:type="dxa"/>
          </w:tcPr>
          <w:p w14:paraId="537D2630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2ED742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04ADF5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926593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4F9385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7DB03FF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73136C77" w14:textId="77777777" w:rsidTr="00D01E56">
        <w:trPr>
          <w:trHeight w:val="546"/>
        </w:trPr>
        <w:tc>
          <w:tcPr>
            <w:tcW w:w="2653" w:type="dxa"/>
          </w:tcPr>
          <w:p w14:paraId="1FE31C90" w14:textId="0E9ED4BB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1E56">
              <w:rPr>
                <w:rFonts w:ascii="Times New Roman" w:hAnsi="Times New Roman"/>
                <w:b/>
              </w:rPr>
              <w:t>K1</w:t>
            </w:r>
          </w:p>
        </w:tc>
        <w:tc>
          <w:tcPr>
            <w:tcW w:w="997" w:type="dxa"/>
          </w:tcPr>
          <w:p w14:paraId="66CB7E47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B84BF3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446812B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D62AEE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39E445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5F715FE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1E56" w:rsidRPr="008E7A23" w14:paraId="785A179F" w14:textId="77777777" w:rsidTr="00D01E56">
        <w:trPr>
          <w:trHeight w:val="546"/>
        </w:trPr>
        <w:tc>
          <w:tcPr>
            <w:tcW w:w="2653" w:type="dxa"/>
          </w:tcPr>
          <w:p w14:paraId="1AB3EED2" w14:textId="2EF9E8B6" w:rsidR="00D01E56" w:rsidRPr="00D01E56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1E56">
              <w:rPr>
                <w:rFonts w:ascii="Times New Roman" w:hAnsi="Times New Roman"/>
                <w:b/>
              </w:rPr>
              <w:t>K2</w:t>
            </w:r>
          </w:p>
        </w:tc>
        <w:tc>
          <w:tcPr>
            <w:tcW w:w="997" w:type="dxa"/>
          </w:tcPr>
          <w:p w14:paraId="03DDA34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D2B49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028994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64C87C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6C0F17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38BE197" w14:textId="77777777" w:rsidR="00D01E56" w:rsidRPr="008E7A23" w:rsidRDefault="00D01E56" w:rsidP="00D01E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7A23" w:rsidRPr="008E7A23" w14:paraId="46988755" w14:textId="77777777" w:rsidTr="00DE7BFC">
        <w:trPr>
          <w:trHeight w:val="501"/>
        </w:trPr>
        <w:tc>
          <w:tcPr>
            <w:tcW w:w="8796" w:type="dxa"/>
            <w:gridSpan w:val="7"/>
          </w:tcPr>
          <w:p w14:paraId="0220FD0D" w14:textId="77777777" w:rsidR="008E7A23" w:rsidRPr="008E7A23" w:rsidRDefault="001478F9" w:rsidP="008E7A2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Ocena końcowa </w:t>
            </w:r>
            <w:r w:rsidR="008E7A23"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*:        </w:t>
            </w:r>
          </w:p>
        </w:tc>
      </w:tr>
    </w:tbl>
    <w:p w14:paraId="648C96C7" w14:textId="77777777" w:rsidR="008E7A23" w:rsidRPr="008E7A23" w:rsidRDefault="008E7A23" w:rsidP="008E7A2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0814B68" w14:textId="2E599A80" w:rsidR="00433918" w:rsidRDefault="00F355C1" w:rsidP="00F355C1">
      <w:pPr>
        <w:spacing w:line="600" w:lineRule="auto"/>
        <w:ind w:right="-425"/>
        <w:rPr>
          <w:rFonts w:ascii="Times New Roman" w:hAnsi="Times New Roman"/>
          <w:b/>
          <w:lang w:eastAsia="en-US"/>
        </w:rPr>
      </w:pPr>
      <w:r w:rsidRPr="00F355C1">
        <w:rPr>
          <w:rFonts w:ascii="Times New Roman" w:hAnsi="Times New Roman"/>
          <w:b/>
          <w:sz w:val="24"/>
          <w:lang w:eastAsia="en-US"/>
        </w:rPr>
        <w:t xml:space="preserve">Opinia </w:t>
      </w:r>
      <w:r w:rsidR="00B01F93">
        <w:rPr>
          <w:rFonts w:ascii="Times New Roman" w:hAnsi="Times New Roman"/>
          <w:b/>
          <w:sz w:val="24"/>
          <w:lang w:eastAsia="en-US"/>
        </w:rPr>
        <w:t>o</w:t>
      </w:r>
      <w:r w:rsidRPr="00F355C1">
        <w:rPr>
          <w:rFonts w:ascii="Times New Roman" w:hAnsi="Times New Roman"/>
          <w:b/>
          <w:sz w:val="24"/>
          <w:lang w:eastAsia="en-US"/>
        </w:rPr>
        <w:t>piekuna</w:t>
      </w:r>
      <w:r w:rsidR="00764230">
        <w:rPr>
          <w:rFonts w:ascii="Times New Roman" w:hAnsi="Times New Roman"/>
          <w:b/>
          <w:sz w:val="24"/>
          <w:lang w:eastAsia="en-US"/>
        </w:rPr>
        <w:t>/ki</w:t>
      </w:r>
      <w:r w:rsidRPr="00F355C1">
        <w:rPr>
          <w:rFonts w:ascii="Times New Roman" w:hAnsi="Times New Roman"/>
          <w:b/>
          <w:sz w:val="24"/>
          <w:lang w:eastAsia="en-US"/>
        </w:rPr>
        <w:t xml:space="preserve"> sprawującego nadzór z ramienia </w:t>
      </w:r>
      <w:r w:rsidR="00B01F93">
        <w:rPr>
          <w:rFonts w:ascii="Times New Roman" w:hAnsi="Times New Roman"/>
          <w:b/>
          <w:sz w:val="24"/>
          <w:lang w:eastAsia="en-US"/>
        </w:rPr>
        <w:t>z</w:t>
      </w:r>
      <w:r w:rsidRPr="00F355C1">
        <w:rPr>
          <w:rFonts w:ascii="Times New Roman" w:hAnsi="Times New Roman"/>
          <w:b/>
          <w:sz w:val="24"/>
          <w:lang w:eastAsia="en-US"/>
        </w:rPr>
        <w:t xml:space="preserve">akładu </w:t>
      </w:r>
      <w:r w:rsidR="00B01F93">
        <w:rPr>
          <w:rFonts w:ascii="Times New Roman" w:hAnsi="Times New Roman"/>
          <w:b/>
          <w:sz w:val="24"/>
          <w:lang w:eastAsia="en-US"/>
        </w:rPr>
        <w:t>p</w:t>
      </w:r>
      <w:r w:rsidRPr="00F355C1">
        <w:rPr>
          <w:rFonts w:ascii="Times New Roman" w:hAnsi="Times New Roman"/>
          <w:b/>
          <w:sz w:val="24"/>
          <w:lang w:eastAsia="en-US"/>
        </w:rPr>
        <w:t>racy</w:t>
      </w:r>
      <w:r>
        <w:rPr>
          <w:rFonts w:ascii="Times New Roman" w:hAnsi="Times New Roman"/>
          <w:b/>
          <w:sz w:val="24"/>
          <w:lang w:eastAsia="en-US"/>
        </w:rPr>
        <w:t>:</w:t>
      </w:r>
      <w:r w:rsidR="008E7A23" w:rsidRPr="008E7A23">
        <w:rPr>
          <w:rFonts w:ascii="Times New Roman" w:hAnsi="Times New Roman"/>
          <w:b/>
          <w:sz w:val="24"/>
          <w:lang w:eastAsia="en-US"/>
        </w:rPr>
        <w:t xml:space="preserve"> </w:t>
      </w:r>
      <w:r w:rsidR="00433918">
        <w:rPr>
          <w:rFonts w:ascii="Times New Roman" w:hAnsi="Times New Roman"/>
          <w:b/>
          <w:lang w:eastAsia="en-US"/>
        </w:rPr>
        <w:t>…………………………………………………………………………………………………………………</w:t>
      </w:r>
      <w:r w:rsidR="00433918">
        <w:rPr>
          <w:rFonts w:ascii="Times New Roman" w:hAnsi="Times New Roman"/>
          <w:b/>
          <w:lang w:eastAsia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775B7">
        <w:rPr>
          <w:rFonts w:ascii="Times New Roman" w:hAnsi="Times New Roman"/>
          <w:b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143FB">
        <w:rPr>
          <w:rFonts w:ascii="Times New Roman" w:hAnsi="Times New Roman"/>
          <w:b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367299" w14:textId="75331D55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 xml:space="preserve">Ocena końcowa, według zasad zawartych w karcie przedmiotu, jest średnią arytmetyczną ocen poszczególnych efektów </w:t>
      </w:r>
      <w:r w:rsidR="00A133A5" w:rsidRPr="00433918">
        <w:rPr>
          <w:rFonts w:ascii="Times New Roman" w:hAnsi="Times New Roman"/>
          <w:sz w:val="16"/>
          <w:szCs w:val="16"/>
          <w:lang w:eastAsia="en-US"/>
        </w:rPr>
        <w:t>uczenia</w:t>
      </w:r>
      <w:r w:rsidR="00433918">
        <w:rPr>
          <w:rFonts w:ascii="Times New Roman" w:hAnsi="Times New Roman"/>
          <w:sz w:val="16"/>
          <w:szCs w:val="16"/>
          <w:lang w:eastAsia="en-US"/>
        </w:rPr>
        <w:t>, zgodnie z następującą skalą:</w:t>
      </w:r>
    </w:p>
    <w:p w14:paraId="6E26545B" w14:textId="77777777" w:rsidR="00D01E56" w:rsidRDefault="00D01E56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  <w:sectPr w:rsidR="00D01E56" w:rsidSect="00111392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2D76306" w14:textId="2C8B1160" w:rsidR="008E7A23" w:rsidRPr="00433918" w:rsidRDefault="00433918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>
        <w:rPr>
          <w:rFonts w:ascii="Times New Roman" w:hAnsi="Times New Roman"/>
          <w:sz w:val="16"/>
          <w:szCs w:val="16"/>
          <w:lang w:eastAsia="en-US"/>
        </w:rPr>
        <w:t xml:space="preserve">powyżej 4,75              bardzo dobry              </w:t>
      </w:r>
      <w:r w:rsidR="008E7A23" w:rsidRPr="00433918">
        <w:rPr>
          <w:rFonts w:ascii="Times New Roman" w:hAnsi="Times New Roman"/>
          <w:sz w:val="16"/>
          <w:szCs w:val="16"/>
          <w:lang w:eastAsia="en-US"/>
        </w:rPr>
        <w:t>(5,0)</w:t>
      </w:r>
    </w:p>
    <w:p w14:paraId="4BFEC3E8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4,25 - 4,74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  <w:t>dobry plus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                 </w:t>
      </w:r>
      <w:r w:rsidRPr="00433918">
        <w:rPr>
          <w:rFonts w:ascii="Times New Roman" w:hAnsi="Times New Roman"/>
          <w:sz w:val="16"/>
          <w:szCs w:val="16"/>
          <w:lang w:eastAsia="en-US"/>
        </w:rPr>
        <w:t>(4,5)</w:t>
      </w:r>
    </w:p>
    <w:p w14:paraId="07AE7653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3,75 - 4,24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                 dobry</w:t>
      </w:r>
      <w:r w:rsidR="00433918">
        <w:rPr>
          <w:rFonts w:ascii="Times New Roman" w:hAnsi="Times New Roman"/>
          <w:sz w:val="16"/>
          <w:szCs w:val="16"/>
          <w:lang w:eastAsia="en-US"/>
        </w:rPr>
        <w:tab/>
        <w:t xml:space="preserve">                  </w:t>
      </w:r>
      <w:r w:rsidRPr="00433918">
        <w:rPr>
          <w:rFonts w:ascii="Times New Roman" w:hAnsi="Times New Roman"/>
          <w:sz w:val="16"/>
          <w:szCs w:val="16"/>
          <w:lang w:eastAsia="en-US"/>
        </w:rPr>
        <w:t>(4,0)</w:t>
      </w:r>
    </w:p>
    <w:p w14:paraId="4AFDF5DD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3,25 - 3,74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  <w:t>dostateczny plus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(3,5)</w:t>
      </w:r>
    </w:p>
    <w:p w14:paraId="0BCE0378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2,75 - 3,2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4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  <w:t>dostateczny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(3,0)</w:t>
      </w:r>
    </w:p>
    <w:p w14:paraId="7967C072" w14:textId="77777777" w:rsidR="008E7A23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po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niżej 2,75                </w:t>
      </w:r>
      <w:r w:rsidRPr="00433918">
        <w:rPr>
          <w:rFonts w:ascii="Times New Roman" w:hAnsi="Times New Roman"/>
          <w:sz w:val="16"/>
          <w:szCs w:val="16"/>
          <w:lang w:eastAsia="en-US"/>
        </w:rPr>
        <w:t>niedostateczny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(2,0)</w:t>
      </w:r>
    </w:p>
    <w:p w14:paraId="1C4EDBEA" w14:textId="77777777" w:rsidR="00E775B7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5C2EC5CB" w14:textId="77777777" w:rsidR="00D01E56" w:rsidRDefault="00D01E56" w:rsidP="00610409">
      <w:pPr>
        <w:pStyle w:val="Bezodstpw"/>
        <w:rPr>
          <w:rFonts w:ascii="Times New Roman" w:hAnsi="Times New Roman"/>
          <w:sz w:val="18"/>
          <w:szCs w:val="18"/>
        </w:rPr>
        <w:sectPr w:rsidR="00D01E56" w:rsidSect="00D01E56"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</w:p>
    <w:p w14:paraId="31356DC6" w14:textId="4F7F2802" w:rsidR="00D01E56" w:rsidRDefault="00D01E56" w:rsidP="00610409">
      <w:pPr>
        <w:pStyle w:val="Bezodstpw"/>
        <w:rPr>
          <w:rFonts w:ascii="Times New Roman" w:hAnsi="Times New Roman"/>
          <w:sz w:val="18"/>
          <w:szCs w:val="18"/>
        </w:rPr>
      </w:pPr>
    </w:p>
    <w:p w14:paraId="6CE6C9E8" w14:textId="77777777" w:rsidR="00D01E56" w:rsidRDefault="00610409" w:rsidP="00610409">
      <w:pPr>
        <w:pStyle w:val="Bezodstpw"/>
        <w:rPr>
          <w:rFonts w:ascii="Times New Roman" w:hAnsi="Times New Roman"/>
          <w:sz w:val="18"/>
          <w:szCs w:val="18"/>
        </w:rPr>
      </w:pPr>
      <w:r w:rsidRPr="00C50AD8">
        <w:rPr>
          <w:rFonts w:ascii="Times New Roman" w:hAnsi="Times New Roman"/>
          <w:sz w:val="18"/>
          <w:szCs w:val="18"/>
        </w:rPr>
        <w:t xml:space="preserve">            </w:t>
      </w:r>
    </w:p>
    <w:p w14:paraId="09B6847E" w14:textId="77777777" w:rsidR="00D01E56" w:rsidRDefault="00D01E56" w:rsidP="00610409">
      <w:pPr>
        <w:pStyle w:val="Bezodstpw"/>
        <w:rPr>
          <w:rFonts w:ascii="Times New Roman" w:hAnsi="Times New Roman"/>
          <w:sz w:val="18"/>
          <w:szCs w:val="18"/>
        </w:rPr>
      </w:pPr>
    </w:p>
    <w:p w14:paraId="5D9BEA9F" w14:textId="6C2605B9" w:rsidR="00610409" w:rsidRPr="00C50AD8" w:rsidRDefault="00610409" w:rsidP="00610409">
      <w:pPr>
        <w:pStyle w:val="Bezodstpw"/>
        <w:rPr>
          <w:rFonts w:ascii="Times New Roman" w:hAnsi="Times New Roman"/>
          <w:sz w:val="18"/>
          <w:szCs w:val="18"/>
        </w:rPr>
      </w:pPr>
      <w:r w:rsidRPr="00C50AD8">
        <w:rPr>
          <w:rFonts w:ascii="Times New Roman" w:hAnsi="Times New Roman"/>
          <w:sz w:val="18"/>
          <w:szCs w:val="18"/>
        </w:rPr>
        <w:t xml:space="preserve">                                                                           </w:t>
      </w:r>
      <w:r w:rsidR="008224CB">
        <w:rPr>
          <w:rFonts w:ascii="Times New Roman" w:hAnsi="Times New Roman"/>
          <w:sz w:val="18"/>
          <w:szCs w:val="18"/>
        </w:rPr>
        <w:t xml:space="preserve"> </w:t>
      </w:r>
      <w:r w:rsidRPr="00C50AD8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</w:t>
      </w:r>
      <w:r w:rsidRPr="00C50AD8">
        <w:rPr>
          <w:rFonts w:ascii="Times New Roman" w:hAnsi="Times New Roman"/>
          <w:sz w:val="18"/>
          <w:szCs w:val="18"/>
        </w:rPr>
        <w:t>……………………………………</w:t>
      </w:r>
      <w:r>
        <w:rPr>
          <w:rFonts w:ascii="Times New Roman" w:hAnsi="Times New Roman"/>
          <w:sz w:val="18"/>
          <w:szCs w:val="18"/>
        </w:rPr>
        <w:t>……….</w:t>
      </w:r>
      <w:r w:rsidRPr="00C50AD8">
        <w:rPr>
          <w:rFonts w:ascii="Times New Roman" w:hAnsi="Times New Roman"/>
          <w:sz w:val="18"/>
          <w:szCs w:val="18"/>
        </w:rPr>
        <w:t>……</w:t>
      </w:r>
      <w:r w:rsidR="008224CB">
        <w:rPr>
          <w:rFonts w:ascii="Times New Roman" w:hAnsi="Times New Roman"/>
          <w:sz w:val="18"/>
          <w:szCs w:val="18"/>
        </w:rPr>
        <w:tab/>
      </w:r>
      <w:r w:rsidR="008224CB">
        <w:rPr>
          <w:rFonts w:ascii="Times New Roman" w:hAnsi="Times New Roman"/>
          <w:sz w:val="18"/>
          <w:szCs w:val="18"/>
        </w:rPr>
        <w:tab/>
      </w:r>
      <w:r w:rsidR="008224CB">
        <w:rPr>
          <w:rFonts w:ascii="Times New Roman" w:hAnsi="Times New Roman"/>
          <w:sz w:val="18"/>
          <w:szCs w:val="18"/>
        </w:rPr>
        <w:tab/>
        <w:t>……………….……………………………………...</w:t>
      </w:r>
    </w:p>
    <w:p w14:paraId="4184C0C2" w14:textId="52CA7236" w:rsidR="00433918" w:rsidRDefault="00610409" w:rsidP="005C13A2">
      <w:pPr>
        <w:spacing w:after="0" w:line="240" w:lineRule="auto"/>
        <w:rPr>
          <w:rFonts w:ascii="Times New Roman" w:hAnsi="Times New Roman"/>
          <w:sz w:val="20"/>
          <w:szCs w:val="18"/>
        </w:rPr>
      </w:pPr>
      <w:r w:rsidRPr="00C50AD8">
        <w:rPr>
          <w:rFonts w:ascii="Times New Roman" w:hAnsi="Times New Roman"/>
          <w:sz w:val="18"/>
          <w:szCs w:val="18"/>
        </w:rPr>
        <w:t xml:space="preserve">data i  </w:t>
      </w:r>
      <w:r w:rsidR="00B01F93">
        <w:rPr>
          <w:rFonts w:ascii="Times New Roman" w:hAnsi="Times New Roman"/>
          <w:sz w:val="18"/>
          <w:szCs w:val="18"/>
        </w:rPr>
        <w:t>p</w:t>
      </w:r>
      <w:r w:rsidR="00E60179">
        <w:rPr>
          <w:rFonts w:ascii="Times New Roman" w:hAnsi="Times New Roman"/>
          <w:sz w:val="18"/>
          <w:szCs w:val="18"/>
        </w:rPr>
        <w:t xml:space="preserve">odpis </w:t>
      </w:r>
      <w:r w:rsidR="00B01F93">
        <w:rPr>
          <w:rFonts w:ascii="Times New Roman" w:hAnsi="Times New Roman"/>
          <w:sz w:val="18"/>
          <w:szCs w:val="18"/>
        </w:rPr>
        <w:t>o</w:t>
      </w:r>
      <w:r w:rsidR="00E60179">
        <w:rPr>
          <w:rFonts w:ascii="Times New Roman" w:hAnsi="Times New Roman"/>
          <w:sz w:val="18"/>
          <w:szCs w:val="18"/>
        </w:rPr>
        <w:t>piekuna/ki</w:t>
      </w:r>
      <w:r w:rsidRPr="00C50AD8">
        <w:rPr>
          <w:rFonts w:ascii="Times New Roman" w:hAnsi="Times New Roman"/>
          <w:sz w:val="18"/>
          <w:szCs w:val="18"/>
        </w:rPr>
        <w:t xml:space="preserve"> </w:t>
      </w:r>
      <w:r w:rsidR="00B01F93">
        <w:rPr>
          <w:rFonts w:ascii="Times New Roman" w:hAnsi="Times New Roman"/>
          <w:sz w:val="18"/>
          <w:szCs w:val="18"/>
        </w:rPr>
        <w:t>p</w:t>
      </w:r>
      <w:r w:rsidRPr="00C50AD8">
        <w:rPr>
          <w:rFonts w:ascii="Times New Roman" w:hAnsi="Times New Roman"/>
          <w:sz w:val="18"/>
          <w:szCs w:val="18"/>
        </w:rPr>
        <w:t xml:space="preserve">raktyk </w:t>
      </w:r>
      <w:r w:rsidR="00B01F93">
        <w:rPr>
          <w:rFonts w:ascii="Times New Roman" w:hAnsi="Times New Roman"/>
          <w:sz w:val="18"/>
          <w:szCs w:val="18"/>
        </w:rPr>
        <w:t>z</w:t>
      </w:r>
      <w:r w:rsidRPr="00C50AD8">
        <w:rPr>
          <w:rFonts w:ascii="Times New Roman" w:hAnsi="Times New Roman"/>
          <w:sz w:val="18"/>
          <w:szCs w:val="18"/>
        </w:rPr>
        <w:t xml:space="preserve">akładu </w:t>
      </w:r>
      <w:r w:rsidR="00B01F93">
        <w:rPr>
          <w:rFonts w:ascii="Times New Roman" w:hAnsi="Times New Roman"/>
          <w:sz w:val="18"/>
          <w:szCs w:val="18"/>
        </w:rPr>
        <w:t>p</w:t>
      </w:r>
      <w:r w:rsidRPr="00C50AD8">
        <w:rPr>
          <w:rFonts w:ascii="Times New Roman" w:hAnsi="Times New Roman"/>
          <w:sz w:val="18"/>
          <w:szCs w:val="18"/>
        </w:rPr>
        <w:t xml:space="preserve">racy                     </w:t>
      </w:r>
      <w:r w:rsidR="00D879A0">
        <w:rPr>
          <w:rFonts w:ascii="Times New Roman" w:hAnsi="Times New Roman"/>
          <w:sz w:val="18"/>
          <w:szCs w:val="18"/>
        </w:rPr>
        <w:t xml:space="preserve">                 </w:t>
      </w:r>
      <w:r w:rsidR="00B01F93">
        <w:rPr>
          <w:rFonts w:ascii="Times New Roman" w:hAnsi="Times New Roman"/>
          <w:sz w:val="18"/>
          <w:szCs w:val="18"/>
        </w:rPr>
        <w:t>p</w:t>
      </w:r>
      <w:r w:rsidR="00E60179">
        <w:rPr>
          <w:rFonts w:ascii="Times New Roman" w:hAnsi="Times New Roman"/>
          <w:sz w:val="18"/>
          <w:szCs w:val="18"/>
        </w:rPr>
        <w:t xml:space="preserve">odpis </w:t>
      </w:r>
      <w:r w:rsidR="00B01F93">
        <w:rPr>
          <w:rFonts w:ascii="Times New Roman" w:hAnsi="Times New Roman"/>
          <w:sz w:val="18"/>
          <w:szCs w:val="18"/>
        </w:rPr>
        <w:t>o</w:t>
      </w:r>
      <w:r w:rsidR="00E60179">
        <w:rPr>
          <w:rFonts w:ascii="Times New Roman" w:hAnsi="Times New Roman"/>
          <w:sz w:val="18"/>
          <w:szCs w:val="18"/>
        </w:rPr>
        <w:t>piekuna/ki</w:t>
      </w:r>
      <w:r w:rsidR="008224CB" w:rsidRPr="008224CB">
        <w:t xml:space="preserve"> </w:t>
      </w:r>
      <w:r w:rsidR="00B01F93">
        <w:rPr>
          <w:rFonts w:ascii="Times New Roman" w:hAnsi="Times New Roman"/>
          <w:sz w:val="20"/>
          <w:szCs w:val="18"/>
        </w:rPr>
        <w:t>p</w:t>
      </w:r>
      <w:r w:rsidR="002E7410">
        <w:rPr>
          <w:rFonts w:ascii="Times New Roman" w:hAnsi="Times New Roman"/>
          <w:sz w:val="20"/>
          <w:szCs w:val="18"/>
        </w:rPr>
        <w:t xml:space="preserve">raktyk z ramienia </w:t>
      </w:r>
      <w:r w:rsidR="00B01F93">
        <w:rPr>
          <w:rFonts w:ascii="Times New Roman" w:hAnsi="Times New Roman"/>
          <w:sz w:val="20"/>
          <w:szCs w:val="18"/>
        </w:rPr>
        <w:t>u</w:t>
      </w:r>
      <w:r w:rsidR="002E7410">
        <w:rPr>
          <w:rFonts w:ascii="Times New Roman" w:hAnsi="Times New Roman"/>
          <w:sz w:val="20"/>
          <w:szCs w:val="18"/>
        </w:rPr>
        <w:t xml:space="preserve">czelni  </w:t>
      </w:r>
    </w:p>
    <w:p w14:paraId="6D0731A7" w14:textId="1477B3BC" w:rsidR="005C13A2" w:rsidRDefault="00111487" w:rsidP="00D01E5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0"/>
          <w:szCs w:val="18"/>
        </w:rPr>
        <w:br w:type="page"/>
      </w:r>
      <w:r w:rsidR="00F355C1">
        <w:rPr>
          <w:rFonts w:ascii="Times New Roman" w:hAnsi="Times New Roman"/>
          <w:b/>
          <w:sz w:val="28"/>
          <w:szCs w:val="28"/>
        </w:rPr>
        <w:lastRenderedPageBreak/>
        <w:t>U</w:t>
      </w:r>
      <w:r w:rsidR="005C13A2">
        <w:rPr>
          <w:rFonts w:ascii="Times New Roman" w:hAnsi="Times New Roman"/>
          <w:b/>
          <w:sz w:val="28"/>
          <w:szCs w:val="28"/>
        </w:rPr>
        <w:t xml:space="preserve">wagi i wnioski </w:t>
      </w:r>
      <w:r w:rsidR="00B01F93">
        <w:rPr>
          <w:rFonts w:ascii="Times New Roman" w:hAnsi="Times New Roman"/>
          <w:b/>
          <w:sz w:val="28"/>
          <w:szCs w:val="28"/>
        </w:rPr>
        <w:t>s</w:t>
      </w:r>
      <w:r w:rsidR="005C13A2">
        <w:rPr>
          <w:rFonts w:ascii="Times New Roman" w:hAnsi="Times New Roman"/>
          <w:b/>
          <w:sz w:val="28"/>
          <w:szCs w:val="28"/>
        </w:rPr>
        <w:t>tudenta</w:t>
      </w:r>
      <w:r w:rsidR="00F355C1">
        <w:rPr>
          <w:rFonts w:ascii="Times New Roman" w:hAnsi="Times New Roman"/>
          <w:b/>
          <w:sz w:val="28"/>
          <w:szCs w:val="28"/>
        </w:rPr>
        <w:t>/</w:t>
      </w:r>
      <w:proofErr w:type="spellStart"/>
      <w:r w:rsidR="00F355C1">
        <w:rPr>
          <w:rFonts w:ascii="Times New Roman" w:hAnsi="Times New Roman"/>
          <w:b/>
          <w:sz w:val="28"/>
          <w:szCs w:val="28"/>
        </w:rPr>
        <w:t>tki</w:t>
      </w:r>
      <w:proofErr w:type="spellEnd"/>
      <w:r w:rsidR="005C13A2">
        <w:rPr>
          <w:rFonts w:ascii="Times New Roman" w:hAnsi="Times New Roman"/>
          <w:b/>
          <w:sz w:val="28"/>
          <w:szCs w:val="28"/>
        </w:rPr>
        <w:t xml:space="preserve"> dotyczące przebiegu praktyki</w:t>
      </w:r>
    </w:p>
    <w:p w14:paraId="4808CA6E" w14:textId="77777777" w:rsidR="005C13A2" w:rsidRPr="00751018" w:rsidRDefault="005C13A2" w:rsidP="00D01E56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(w tym warunki i opieka ze strony zakładu oraz co należałoby zmienić, aby praktyka była skuteczniejsza)</w:t>
      </w:r>
    </w:p>
    <w:p w14:paraId="144AB40E" w14:textId="77777777" w:rsidR="005C13A2" w:rsidRPr="00AF1B00" w:rsidRDefault="005C13A2" w:rsidP="005C13A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5B2691E" w14:textId="4EA1C8B3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  <w:r w:rsidRPr="00C50AD8">
        <w:rPr>
          <w:rFonts w:ascii="Times New Roman" w:hAnsi="Times New Roman"/>
          <w:b/>
          <w:sz w:val="24"/>
          <w:szCs w:val="24"/>
        </w:rPr>
        <w:t> </w:t>
      </w:r>
    </w:p>
    <w:p w14:paraId="487773B2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299E5EAA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3BA261EC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5F935D1F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3368458E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42412384" w14:textId="77777777" w:rsidR="005C13A2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57FC4B01" w14:textId="77777777" w:rsidR="00F355C1" w:rsidRDefault="00F355C1" w:rsidP="005C13A2">
      <w:pPr>
        <w:rPr>
          <w:rFonts w:ascii="Times New Roman" w:hAnsi="Times New Roman"/>
          <w:b/>
          <w:sz w:val="24"/>
          <w:szCs w:val="24"/>
        </w:rPr>
      </w:pPr>
    </w:p>
    <w:p w14:paraId="04D64D38" w14:textId="6B713C09" w:rsidR="00F355C1" w:rsidRDefault="00F355C1" w:rsidP="005C13A2">
      <w:pPr>
        <w:rPr>
          <w:rFonts w:ascii="Times New Roman" w:hAnsi="Times New Roman"/>
          <w:b/>
          <w:sz w:val="24"/>
          <w:szCs w:val="24"/>
        </w:rPr>
      </w:pPr>
    </w:p>
    <w:p w14:paraId="3A165A0D" w14:textId="77777777" w:rsidR="00111487" w:rsidRPr="00C50AD8" w:rsidRDefault="00111487" w:rsidP="005C13A2">
      <w:pPr>
        <w:rPr>
          <w:rFonts w:ascii="Times New Roman" w:hAnsi="Times New Roman"/>
          <w:b/>
          <w:sz w:val="24"/>
          <w:szCs w:val="24"/>
        </w:rPr>
      </w:pPr>
    </w:p>
    <w:p w14:paraId="2C5D0761" w14:textId="247FFB6E" w:rsidR="005C13A2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7CBC0F29" w14:textId="799CE6F0" w:rsidR="00C464D7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135480BF" w14:textId="0240F3E0" w:rsidR="00C464D7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10D898AB" w14:textId="3E0CEDC5" w:rsidR="00C464D7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110A7410" w14:textId="37E0A9DF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40E1A834" w14:textId="5566F865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6A542D8E" w14:textId="338485FB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7E14C6F8" w14:textId="7F9F70F3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22BD1E61" w14:textId="71B68C6F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03367983" w14:textId="396345A8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3074067D" w14:textId="66A3B1AE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05840A36" w14:textId="77777777" w:rsidR="00C464D7" w:rsidRPr="00C50AD8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07F0EA42" w14:textId="124FD822" w:rsidR="005C13A2" w:rsidRPr="00C50AD8" w:rsidRDefault="00111487" w:rsidP="0011148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Data i podpis </w:t>
      </w:r>
      <w:r w:rsidR="00B01F93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tudenta/</w:t>
      </w:r>
      <w:proofErr w:type="spellStart"/>
      <w:r>
        <w:rPr>
          <w:rFonts w:ascii="Times New Roman" w:hAnsi="Times New Roman"/>
          <w:sz w:val="24"/>
          <w:szCs w:val="24"/>
        </w:rPr>
        <w:t>tki</w:t>
      </w:r>
      <w:proofErr w:type="spellEnd"/>
    </w:p>
    <w:p w14:paraId="1328B1C2" w14:textId="37DAAD1E" w:rsidR="005C13A2" w:rsidRDefault="005C13A2" w:rsidP="00F355C1">
      <w:pPr>
        <w:spacing w:after="0" w:line="240" w:lineRule="auto"/>
        <w:rPr>
          <w:rFonts w:ascii="Times New Roman" w:hAnsi="Times New Roman"/>
        </w:rPr>
      </w:pPr>
    </w:p>
    <w:sectPr w:rsidR="005C13A2" w:rsidSect="00D01E56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1D6B6" w14:textId="77777777" w:rsidR="00D70963" w:rsidRDefault="00D70963" w:rsidP="00203EAA">
      <w:pPr>
        <w:spacing w:after="0" w:line="240" w:lineRule="auto"/>
      </w:pPr>
      <w:r>
        <w:separator/>
      </w:r>
    </w:p>
  </w:endnote>
  <w:endnote w:type="continuationSeparator" w:id="0">
    <w:p w14:paraId="5C550AE1" w14:textId="77777777" w:rsidR="00D70963" w:rsidRDefault="00D70963" w:rsidP="00203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8735946"/>
      <w:docPartObj>
        <w:docPartGallery w:val="Page Numbers (Bottom of Page)"/>
        <w:docPartUnique/>
      </w:docPartObj>
    </w:sdtPr>
    <w:sdtEndPr/>
    <w:sdtContent>
      <w:p w14:paraId="6B1F7F39" w14:textId="46238B3C" w:rsidR="00271238" w:rsidRDefault="0027123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F65">
          <w:rPr>
            <w:noProof/>
          </w:rPr>
          <w:t>9</w:t>
        </w:r>
        <w:r>
          <w:fldChar w:fldCharType="end"/>
        </w:r>
      </w:p>
    </w:sdtContent>
  </w:sdt>
  <w:p w14:paraId="3260AAFD" w14:textId="77777777" w:rsidR="00271238" w:rsidRDefault="002712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C3B50" w14:textId="77777777" w:rsidR="00D70963" w:rsidRDefault="00D70963" w:rsidP="00203EAA">
      <w:pPr>
        <w:spacing w:after="0" w:line="240" w:lineRule="auto"/>
      </w:pPr>
      <w:r>
        <w:separator/>
      </w:r>
    </w:p>
  </w:footnote>
  <w:footnote w:type="continuationSeparator" w:id="0">
    <w:p w14:paraId="36F6A5D6" w14:textId="77777777" w:rsidR="00D70963" w:rsidRDefault="00D70963" w:rsidP="00203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GB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NewRomanPS-BoldM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5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  <w:lang w:val="pl-P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1414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C8A4EEEC"/>
    <w:name w:val="WW8Num5"/>
    <w:lvl w:ilvl="0">
      <w:start w:val="1"/>
      <w:numFmt w:val="decimal"/>
      <w:lvlText w:val="EU %1 -"/>
      <w:lvlJc w:val="left"/>
      <w:pPr>
        <w:tabs>
          <w:tab w:val="num" w:pos="283"/>
        </w:tabs>
        <w:ind w:left="785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2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eastAsia"/>
        <w:b/>
        <w:sz w:val="24"/>
        <w:szCs w:val="24"/>
        <w:lang w:val="pl-P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bCs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default"/>
        <w:b/>
        <w:bCs w:val="0"/>
        <w:sz w:val="24"/>
        <w:szCs w:val="24"/>
      </w:rPr>
    </w:lvl>
  </w:abstractNum>
  <w:abstractNum w:abstractNumId="8" w15:restartNumberingAfterBreak="0">
    <w:nsid w:val="00000009"/>
    <w:multiLevelType w:val="singleLevel"/>
    <w:tmpl w:val="894A754A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/>
        <w:color w:val="auto"/>
        <w:sz w:val="18"/>
        <w:szCs w:val="18"/>
        <w:lang w:val="en-US"/>
      </w:rPr>
    </w:lvl>
  </w:abstractNum>
  <w:abstractNum w:abstractNumId="9" w15:restartNumberingAfterBreak="0">
    <w:nsid w:val="0000000C"/>
    <w:multiLevelType w:val="multilevel"/>
    <w:tmpl w:val="0000000C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  <w:sz w:val="20"/>
        <w:szCs w:val="20"/>
      </w:rPr>
    </w:lvl>
  </w:abstractNum>
  <w:abstractNum w:abstractNumId="11" w15:restartNumberingAfterBreak="0">
    <w:nsid w:val="02565EB5"/>
    <w:multiLevelType w:val="hybridMultilevel"/>
    <w:tmpl w:val="1BFE336C"/>
    <w:lvl w:ilvl="0" w:tplc="0415000F">
      <w:start w:val="1"/>
      <w:numFmt w:val="decimal"/>
      <w:lvlText w:val="%1."/>
      <w:lvlJc w:val="left"/>
      <w:pPr>
        <w:ind w:left="76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8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1" w:hanging="180"/>
      </w:pPr>
      <w:rPr>
        <w:rFonts w:cs="Times New Roman"/>
      </w:rPr>
    </w:lvl>
  </w:abstractNum>
  <w:abstractNum w:abstractNumId="12" w15:restartNumberingAfterBreak="0">
    <w:nsid w:val="03051883"/>
    <w:multiLevelType w:val="hybridMultilevel"/>
    <w:tmpl w:val="21287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4073A4"/>
    <w:multiLevelType w:val="hybridMultilevel"/>
    <w:tmpl w:val="0CEAF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2C4156"/>
    <w:multiLevelType w:val="hybridMultilevel"/>
    <w:tmpl w:val="68EE0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1A7C59"/>
    <w:multiLevelType w:val="multilevel"/>
    <w:tmpl w:val="E362CEA6"/>
    <w:styleLink w:val="Styl1"/>
    <w:lvl w:ilvl="0">
      <w:start w:val="1"/>
      <w:numFmt w:val="decimal"/>
      <w:lvlText w:val="C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0F572966"/>
    <w:multiLevelType w:val="hybridMultilevel"/>
    <w:tmpl w:val="8690A1DC"/>
    <w:lvl w:ilvl="0" w:tplc="5A76E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0925345"/>
    <w:multiLevelType w:val="hybridMultilevel"/>
    <w:tmpl w:val="8BBAF4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0F25F2"/>
    <w:multiLevelType w:val="hybridMultilevel"/>
    <w:tmpl w:val="EF4A8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702EAC"/>
    <w:multiLevelType w:val="hybridMultilevel"/>
    <w:tmpl w:val="5CCEB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C1081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83820C6"/>
    <w:multiLevelType w:val="multilevel"/>
    <w:tmpl w:val="F1865FA8"/>
    <w:styleLink w:val="WWNum1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  <w:b/>
        <w:i w:val="0"/>
        <w:color w:val="00000A"/>
        <w:sz w:val="22"/>
        <w:szCs w:val="22"/>
      </w:rPr>
    </w:lvl>
    <w:lvl w:ilvl="1">
      <w:start w:val="1"/>
      <w:numFmt w:val="upperLetter"/>
      <w:lvlText w:val="%2."/>
      <w:lvlJc w:val="left"/>
      <w:pPr>
        <w:ind w:left="928" w:hanging="360"/>
      </w:pPr>
      <w:rPr>
        <w:rFonts w:cs="Times New Roman"/>
        <w:b/>
        <w:i w:val="0"/>
        <w:color w:val="00000A"/>
        <w:sz w:val="22"/>
        <w:szCs w:val="22"/>
      </w:rPr>
    </w:lvl>
    <w:lvl w:ilvl="2">
      <w:start w:val="1"/>
      <w:numFmt w:val="upperLetter"/>
      <w:lvlText w:val="%1.%2.%3."/>
      <w:lvlJc w:val="left"/>
      <w:pPr>
        <w:ind w:left="1828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6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08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80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52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24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5968" w:hanging="180"/>
      </w:pPr>
      <w:rPr>
        <w:rFonts w:cs="Times New Roman"/>
      </w:rPr>
    </w:lvl>
  </w:abstractNum>
  <w:abstractNum w:abstractNumId="22" w15:restartNumberingAfterBreak="0">
    <w:nsid w:val="2D57266B"/>
    <w:multiLevelType w:val="hybridMultilevel"/>
    <w:tmpl w:val="E71E28E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1D2D22"/>
    <w:multiLevelType w:val="multilevel"/>
    <w:tmpl w:val="5CF82A64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3BAD2684"/>
    <w:multiLevelType w:val="hybridMultilevel"/>
    <w:tmpl w:val="9272C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AD7FB7"/>
    <w:multiLevelType w:val="hybridMultilevel"/>
    <w:tmpl w:val="DB9EF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C4BCE"/>
    <w:multiLevelType w:val="hybridMultilevel"/>
    <w:tmpl w:val="607867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E337AF"/>
    <w:multiLevelType w:val="multilevel"/>
    <w:tmpl w:val="CF663A86"/>
    <w:styleLink w:val="WW8Num2"/>
    <w:lvl w:ilvl="0">
      <w:start w:val="2"/>
      <w:numFmt w:val="decimal"/>
      <w:lvlText w:val="%1."/>
      <w:lvlJc w:val="left"/>
      <w:pPr>
        <w:ind w:left="720" w:hanging="360"/>
      </w:pPr>
      <w:rPr>
        <w:b/>
        <w:szCs w:val="20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914E4A"/>
    <w:multiLevelType w:val="hybridMultilevel"/>
    <w:tmpl w:val="9F145A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155A57"/>
    <w:multiLevelType w:val="hybridMultilevel"/>
    <w:tmpl w:val="285A5B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E19503B"/>
    <w:multiLevelType w:val="hybridMultilevel"/>
    <w:tmpl w:val="591A9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365E7B"/>
    <w:multiLevelType w:val="multilevel"/>
    <w:tmpl w:val="BE3467D6"/>
    <w:styleLink w:val="WW8Num6"/>
    <w:lvl w:ilvl="0">
      <w:start w:val="1"/>
      <w:numFmt w:val="decimal"/>
      <w:lvlText w:val="%1."/>
      <w:lvlJc w:val="left"/>
      <w:pPr>
        <w:ind w:left="720" w:hanging="360"/>
      </w:pPr>
      <w:rPr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F2EBF"/>
    <w:multiLevelType w:val="hybridMultilevel"/>
    <w:tmpl w:val="3C304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1A4933"/>
    <w:multiLevelType w:val="hybridMultilevel"/>
    <w:tmpl w:val="8690A1DC"/>
    <w:lvl w:ilvl="0" w:tplc="5A76E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69118FC"/>
    <w:multiLevelType w:val="hybridMultilevel"/>
    <w:tmpl w:val="45EE0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295C8A"/>
    <w:multiLevelType w:val="hybridMultilevel"/>
    <w:tmpl w:val="AFCEF9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3C16BE"/>
    <w:multiLevelType w:val="hybridMultilevel"/>
    <w:tmpl w:val="60E49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F27B7C"/>
    <w:multiLevelType w:val="hybridMultilevel"/>
    <w:tmpl w:val="A0509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E0FA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7EE2E8A"/>
    <w:multiLevelType w:val="hybridMultilevel"/>
    <w:tmpl w:val="428418D6"/>
    <w:lvl w:ilvl="0" w:tplc="085E71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A20483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BFE0EE4"/>
    <w:multiLevelType w:val="hybridMultilevel"/>
    <w:tmpl w:val="EBD27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081F3D"/>
    <w:multiLevelType w:val="hybridMultilevel"/>
    <w:tmpl w:val="477847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650863"/>
    <w:multiLevelType w:val="hybridMultilevel"/>
    <w:tmpl w:val="F6887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1A15DE"/>
    <w:multiLevelType w:val="hybridMultilevel"/>
    <w:tmpl w:val="93D60FA6"/>
    <w:lvl w:ilvl="0" w:tplc="D4CE5AD0">
      <w:start w:val="1"/>
      <w:numFmt w:val="decimal"/>
      <w:pStyle w:val="Listapunktowana1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  <w:lvl w:ilvl="1" w:tplc="028058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8"/>
  </w:num>
  <w:num w:numId="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33"/>
  </w:num>
  <w:num w:numId="6">
    <w:abstractNumId w:val="0"/>
  </w:num>
  <w:num w:numId="7">
    <w:abstractNumId w:val="37"/>
  </w:num>
  <w:num w:numId="8">
    <w:abstractNumId w:val="22"/>
  </w:num>
  <w:num w:numId="9">
    <w:abstractNumId w:val="28"/>
  </w:num>
  <w:num w:numId="10">
    <w:abstractNumId w:val="26"/>
  </w:num>
  <w:num w:numId="11">
    <w:abstractNumId w:val="29"/>
  </w:num>
  <w:num w:numId="12">
    <w:abstractNumId w:val="21"/>
  </w:num>
  <w:num w:numId="13">
    <w:abstractNumId w:val="23"/>
  </w:num>
  <w:num w:numId="14">
    <w:abstractNumId w:val="27"/>
  </w:num>
  <w:num w:numId="15">
    <w:abstractNumId w:val="31"/>
  </w:num>
  <w:num w:numId="16">
    <w:abstractNumId w:val="21"/>
    <w:lvlOverride w:ilvl="0">
      <w:startOverride w:val="1"/>
    </w:lvlOverride>
  </w:num>
  <w:num w:numId="17">
    <w:abstractNumId w:val="27"/>
    <w:lvlOverride w:ilvl="0">
      <w:startOverride w:val="2"/>
    </w:lvlOverride>
  </w:num>
  <w:num w:numId="18">
    <w:abstractNumId w:val="23"/>
    <w:lvlOverride w:ilvl="0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5"/>
  </w:num>
  <w:num w:numId="22">
    <w:abstractNumId w:val="34"/>
  </w:num>
  <w:num w:numId="23">
    <w:abstractNumId w:val="19"/>
  </w:num>
  <w:num w:numId="24">
    <w:abstractNumId w:val="42"/>
  </w:num>
  <w:num w:numId="25">
    <w:abstractNumId w:val="41"/>
  </w:num>
  <w:num w:numId="26">
    <w:abstractNumId w:val="30"/>
  </w:num>
  <w:num w:numId="27">
    <w:abstractNumId w:val="24"/>
  </w:num>
  <w:num w:numId="28">
    <w:abstractNumId w:val="14"/>
  </w:num>
  <w:num w:numId="29">
    <w:abstractNumId w:val="18"/>
  </w:num>
  <w:num w:numId="30">
    <w:abstractNumId w:val="11"/>
  </w:num>
  <w:num w:numId="31">
    <w:abstractNumId w:val="16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</w:num>
  <w:num w:numId="34">
    <w:abstractNumId w:val="35"/>
  </w:num>
  <w:num w:numId="35">
    <w:abstractNumId w:val="32"/>
  </w:num>
  <w:num w:numId="36">
    <w:abstractNumId w:val="36"/>
  </w:num>
  <w:num w:numId="37">
    <w:abstractNumId w:val="17"/>
  </w:num>
  <w:num w:numId="38">
    <w:abstractNumId w:val="13"/>
  </w:num>
  <w:num w:numId="39">
    <w:abstractNumId w:val="4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20D"/>
    <w:rsid w:val="0000283D"/>
    <w:rsid w:val="000139B9"/>
    <w:rsid w:val="0001559D"/>
    <w:rsid w:val="00017520"/>
    <w:rsid w:val="000311E0"/>
    <w:rsid w:val="000341CF"/>
    <w:rsid w:val="00046604"/>
    <w:rsid w:val="00053766"/>
    <w:rsid w:val="00072FAA"/>
    <w:rsid w:val="000740C0"/>
    <w:rsid w:val="00093ED8"/>
    <w:rsid w:val="00095CA4"/>
    <w:rsid w:val="000978A0"/>
    <w:rsid w:val="000A1A6F"/>
    <w:rsid w:val="000A6056"/>
    <w:rsid w:val="000A62AD"/>
    <w:rsid w:val="000A6F9C"/>
    <w:rsid w:val="000B13E3"/>
    <w:rsid w:val="000B2598"/>
    <w:rsid w:val="000C196C"/>
    <w:rsid w:val="000C4F65"/>
    <w:rsid w:val="000D6C02"/>
    <w:rsid w:val="000E3F28"/>
    <w:rsid w:val="000F22D1"/>
    <w:rsid w:val="000F4235"/>
    <w:rsid w:val="001022D3"/>
    <w:rsid w:val="00103491"/>
    <w:rsid w:val="00111392"/>
    <w:rsid w:val="00111487"/>
    <w:rsid w:val="001153DD"/>
    <w:rsid w:val="0011541C"/>
    <w:rsid w:val="001258D0"/>
    <w:rsid w:val="001266DA"/>
    <w:rsid w:val="001471CF"/>
    <w:rsid w:val="001478F9"/>
    <w:rsid w:val="00163CD0"/>
    <w:rsid w:val="0017159F"/>
    <w:rsid w:val="00173CD7"/>
    <w:rsid w:val="0018064D"/>
    <w:rsid w:val="00181955"/>
    <w:rsid w:val="00192844"/>
    <w:rsid w:val="00193D6F"/>
    <w:rsid w:val="001A0A75"/>
    <w:rsid w:val="001B0AAB"/>
    <w:rsid w:val="001E150E"/>
    <w:rsid w:val="001E1B86"/>
    <w:rsid w:val="001E31C4"/>
    <w:rsid w:val="001F5EC2"/>
    <w:rsid w:val="00203EAA"/>
    <w:rsid w:val="00207ABF"/>
    <w:rsid w:val="00215EA3"/>
    <w:rsid w:val="002166DE"/>
    <w:rsid w:val="00220ECE"/>
    <w:rsid w:val="002328D9"/>
    <w:rsid w:val="00240361"/>
    <w:rsid w:val="00271238"/>
    <w:rsid w:val="00287C36"/>
    <w:rsid w:val="0029777B"/>
    <w:rsid w:val="002B29CD"/>
    <w:rsid w:val="002B4767"/>
    <w:rsid w:val="002C1499"/>
    <w:rsid w:val="002C6073"/>
    <w:rsid w:val="002C6B59"/>
    <w:rsid w:val="002D3BC2"/>
    <w:rsid w:val="002E5476"/>
    <w:rsid w:val="002E7410"/>
    <w:rsid w:val="002F36E7"/>
    <w:rsid w:val="002F6EC8"/>
    <w:rsid w:val="003009E9"/>
    <w:rsid w:val="0030285D"/>
    <w:rsid w:val="00310773"/>
    <w:rsid w:val="00314B3A"/>
    <w:rsid w:val="00315FCD"/>
    <w:rsid w:val="0032370A"/>
    <w:rsid w:val="00331727"/>
    <w:rsid w:val="00331FD2"/>
    <w:rsid w:val="0033751D"/>
    <w:rsid w:val="00350C47"/>
    <w:rsid w:val="00354120"/>
    <w:rsid w:val="0036002A"/>
    <w:rsid w:val="00360567"/>
    <w:rsid w:val="00361456"/>
    <w:rsid w:val="00367161"/>
    <w:rsid w:val="00384ED0"/>
    <w:rsid w:val="003B744D"/>
    <w:rsid w:val="003B7FB6"/>
    <w:rsid w:val="003C7996"/>
    <w:rsid w:val="003D2C3F"/>
    <w:rsid w:val="003D2D26"/>
    <w:rsid w:val="003D4D69"/>
    <w:rsid w:val="003D6593"/>
    <w:rsid w:val="003E1AA6"/>
    <w:rsid w:val="003E1C58"/>
    <w:rsid w:val="003E41DA"/>
    <w:rsid w:val="003F600B"/>
    <w:rsid w:val="00402E17"/>
    <w:rsid w:val="004306C3"/>
    <w:rsid w:val="00430DC3"/>
    <w:rsid w:val="00433918"/>
    <w:rsid w:val="00440D60"/>
    <w:rsid w:val="004418E1"/>
    <w:rsid w:val="004469C3"/>
    <w:rsid w:val="00463B40"/>
    <w:rsid w:val="004667A7"/>
    <w:rsid w:val="004672A9"/>
    <w:rsid w:val="00471D49"/>
    <w:rsid w:val="00484CB8"/>
    <w:rsid w:val="0049161B"/>
    <w:rsid w:val="00491EA1"/>
    <w:rsid w:val="004975EB"/>
    <w:rsid w:val="004A07C2"/>
    <w:rsid w:val="004B0605"/>
    <w:rsid w:val="004C2A80"/>
    <w:rsid w:val="004D4753"/>
    <w:rsid w:val="004E260F"/>
    <w:rsid w:val="004E76EB"/>
    <w:rsid w:val="004E7CC4"/>
    <w:rsid w:val="004F4DC9"/>
    <w:rsid w:val="004F7077"/>
    <w:rsid w:val="00511266"/>
    <w:rsid w:val="0051154C"/>
    <w:rsid w:val="00513F0B"/>
    <w:rsid w:val="00515BF8"/>
    <w:rsid w:val="00521068"/>
    <w:rsid w:val="005220C3"/>
    <w:rsid w:val="00533BFE"/>
    <w:rsid w:val="00534F22"/>
    <w:rsid w:val="00535E43"/>
    <w:rsid w:val="00565159"/>
    <w:rsid w:val="005711CB"/>
    <w:rsid w:val="005849C7"/>
    <w:rsid w:val="005A0623"/>
    <w:rsid w:val="005A217D"/>
    <w:rsid w:val="005B393D"/>
    <w:rsid w:val="005B53DC"/>
    <w:rsid w:val="005B60B2"/>
    <w:rsid w:val="005C13A2"/>
    <w:rsid w:val="005C55DD"/>
    <w:rsid w:val="005C63C8"/>
    <w:rsid w:val="005D5507"/>
    <w:rsid w:val="005D6A45"/>
    <w:rsid w:val="005E541E"/>
    <w:rsid w:val="005F1AC4"/>
    <w:rsid w:val="005F537D"/>
    <w:rsid w:val="005F6DC4"/>
    <w:rsid w:val="0060158A"/>
    <w:rsid w:val="00610409"/>
    <w:rsid w:val="00611DD0"/>
    <w:rsid w:val="0061633A"/>
    <w:rsid w:val="006238CE"/>
    <w:rsid w:val="00631198"/>
    <w:rsid w:val="006402E7"/>
    <w:rsid w:val="00645A5B"/>
    <w:rsid w:val="00647B49"/>
    <w:rsid w:val="00650411"/>
    <w:rsid w:val="00652CE8"/>
    <w:rsid w:val="00654325"/>
    <w:rsid w:val="00660560"/>
    <w:rsid w:val="00664AFE"/>
    <w:rsid w:val="00681C11"/>
    <w:rsid w:val="006875CA"/>
    <w:rsid w:val="006B2763"/>
    <w:rsid w:val="006C3D1D"/>
    <w:rsid w:val="006C7BF7"/>
    <w:rsid w:val="006D1BD5"/>
    <w:rsid w:val="006D55DC"/>
    <w:rsid w:val="006E62CD"/>
    <w:rsid w:val="006F39D5"/>
    <w:rsid w:val="006F529C"/>
    <w:rsid w:val="006F7CA8"/>
    <w:rsid w:val="007015E0"/>
    <w:rsid w:val="00707F7B"/>
    <w:rsid w:val="00712F03"/>
    <w:rsid w:val="00714A59"/>
    <w:rsid w:val="007155BA"/>
    <w:rsid w:val="00716060"/>
    <w:rsid w:val="00717192"/>
    <w:rsid w:val="00726A59"/>
    <w:rsid w:val="00734C4F"/>
    <w:rsid w:val="0073664E"/>
    <w:rsid w:val="00736A19"/>
    <w:rsid w:val="00743944"/>
    <w:rsid w:val="00750066"/>
    <w:rsid w:val="00751018"/>
    <w:rsid w:val="00756A59"/>
    <w:rsid w:val="00761668"/>
    <w:rsid w:val="00764230"/>
    <w:rsid w:val="00764343"/>
    <w:rsid w:val="00773475"/>
    <w:rsid w:val="007743EE"/>
    <w:rsid w:val="00794399"/>
    <w:rsid w:val="007C1832"/>
    <w:rsid w:val="007C2820"/>
    <w:rsid w:val="007C4C0B"/>
    <w:rsid w:val="007C619A"/>
    <w:rsid w:val="007D520D"/>
    <w:rsid w:val="007E0CC2"/>
    <w:rsid w:val="007E2DBD"/>
    <w:rsid w:val="007E56A7"/>
    <w:rsid w:val="007E5FA5"/>
    <w:rsid w:val="00807EA4"/>
    <w:rsid w:val="008115B5"/>
    <w:rsid w:val="00815A4F"/>
    <w:rsid w:val="00821636"/>
    <w:rsid w:val="008224CB"/>
    <w:rsid w:val="00823153"/>
    <w:rsid w:val="00830628"/>
    <w:rsid w:val="0083756D"/>
    <w:rsid w:val="008472D1"/>
    <w:rsid w:val="0084734F"/>
    <w:rsid w:val="008614C5"/>
    <w:rsid w:val="00871811"/>
    <w:rsid w:val="00872FA6"/>
    <w:rsid w:val="00873028"/>
    <w:rsid w:val="008757B6"/>
    <w:rsid w:val="008938F6"/>
    <w:rsid w:val="00896523"/>
    <w:rsid w:val="008A70FC"/>
    <w:rsid w:val="008B6621"/>
    <w:rsid w:val="008C2FDB"/>
    <w:rsid w:val="008D6EF9"/>
    <w:rsid w:val="008E7A23"/>
    <w:rsid w:val="008F0DE9"/>
    <w:rsid w:val="008F1959"/>
    <w:rsid w:val="008F4AA4"/>
    <w:rsid w:val="008F58C5"/>
    <w:rsid w:val="00901B00"/>
    <w:rsid w:val="00903CB0"/>
    <w:rsid w:val="009102D5"/>
    <w:rsid w:val="009205F4"/>
    <w:rsid w:val="00923B64"/>
    <w:rsid w:val="009261D2"/>
    <w:rsid w:val="00931D09"/>
    <w:rsid w:val="009358B6"/>
    <w:rsid w:val="00943FFE"/>
    <w:rsid w:val="009461A7"/>
    <w:rsid w:val="00967771"/>
    <w:rsid w:val="00971A65"/>
    <w:rsid w:val="00972BD9"/>
    <w:rsid w:val="00984F2F"/>
    <w:rsid w:val="009856C9"/>
    <w:rsid w:val="0099268B"/>
    <w:rsid w:val="0099464A"/>
    <w:rsid w:val="00997F66"/>
    <w:rsid w:val="009B1524"/>
    <w:rsid w:val="009B4D6D"/>
    <w:rsid w:val="009B671E"/>
    <w:rsid w:val="009C0C9D"/>
    <w:rsid w:val="009D79F0"/>
    <w:rsid w:val="009E17B1"/>
    <w:rsid w:val="009E1B32"/>
    <w:rsid w:val="009F3BE2"/>
    <w:rsid w:val="00A01D2D"/>
    <w:rsid w:val="00A133A5"/>
    <w:rsid w:val="00A1605F"/>
    <w:rsid w:val="00A20B44"/>
    <w:rsid w:val="00A21872"/>
    <w:rsid w:val="00A23B8C"/>
    <w:rsid w:val="00A26FD8"/>
    <w:rsid w:val="00A33141"/>
    <w:rsid w:val="00A60981"/>
    <w:rsid w:val="00A654A4"/>
    <w:rsid w:val="00A71212"/>
    <w:rsid w:val="00A772F0"/>
    <w:rsid w:val="00A84182"/>
    <w:rsid w:val="00A91073"/>
    <w:rsid w:val="00A9682F"/>
    <w:rsid w:val="00AB1D3C"/>
    <w:rsid w:val="00AB54D6"/>
    <w:rsid w:val="00AB65B8"/>
    <w:rsid w:val="00AB7E78"/>
    <w:rsid w:val="00AC10F4"/>
    <w:rsid w:val="00AC4178"/>
    <w:rsid w:val="00AC5C7F"/>
    <w:rsid w:val="00AD0F42"/>
    <w:rsid w:val="00AE1407"/>
    <w:rsid w:val="00AF6332"/>
    <w:rsid w:val="00B006BE"/>
    <w:rsid w:val="00B00A5C"/>
    <w:rsid w:val="00B01668"/>
    <w:rsid w:val="00B01F93"/>
    <w:rsid w:val="00B022C2"/>
    <w:rsid w:val="00B06C01"/>
    <w:rsid w:val="00B13877"/>
    <w:rsid w:val="00B31E87"/>
    <w:rsid w:val="00B35A08"/>
    <w:rsid w:val="00B404F2"/>
    <w:rsid w:val="00B40649"/>
    <w:rsid w:val="00B406A3"/>
    <w:rsid w:val="00B44CF6"/>
    <w:rsid w:val="00B44FFB"/>
    <w:rsid w:val="00B4768A"/>
    <w:rsid w:val="00B501A9"/>
    <w:rsid w:val="00B70B2F"/>
    <w:rsid w:val="00B85B84"/>
    <w:rsid w:val="00BA23DE"/>
    <w:rsid w:val="00BA4E7F"/>
    <w:rsid w:val="00BA5C09"/>
    <w:rsid w:val="00BB0E84"/>
    <w:rsid w:val="00BB2200"/>
    <w:rsid w:val="00BC0883"/>
    <w:rsid w:val="00BC5292"/>
    <w:rsid w:val="00BD24C0"/>
    <w:rsid w:val="00BD7CA1"/>
    <w:rsid w:val="00BD7E61"/>
    <w:rsid w:val="00BE28C7"/>
    <w:rsid w:val="00BE5045"/>
    <w:rsid w:val="00BE5C9D"/>
    <w:rsid w:val="00BF42EF"/>
    <w:rsid w:val="00BF43DC"/>
    <w:rsid w:val="00BF4C04"/>
    <w:rsid w:val="00BF65D1"/>
    <w:rsid w:val="00BF70A3"/>
    <w:rsid w:val="00C10A5C"/>
    <w:rsid w:val="00C118A4"/>
    <w:rsid w:val="00C134BD"/>
    <w:rsid w:val="00C15840"/>
    <w:rsid w:val="00C20440"/>
    <w:rsid w:val="00C225A5"/>
    <w:rsid w:val="00C272EC"/>
    <w:rsid w:val="00C3042C"/>
    <w:rsid w:val="00C31B81"/>
    <w:rsid w:val="00C4003A"/>
    <w:rsid w:val="00C43426"/>
    <w:rsid w:val="00C464D7"/>
    <w:rsid w:val="00C550F9"/>
    <w:rsid w:val="00C60D31"/>
    <w:rsid w:val="00C641AB"/>
    <w:rsid w:val="00C737AD"/>
    <w:rsid w:val="00C74311"/>
    <w:rsid w:val="00C83BAE"/>
    <w:rsid w:val="00C91318"/>
    <w:rsid w:val="00C92038"/>
    <w:rsid w:val="00C92D48"/>
    <w:rsid w:val="00C942A9"/>
    <w:rsid w:val="00C9470C"/>
    <w:rsid w:val="00C978A5"/>
    <w:rsid w:val="00CA1CBB"/>
    <w:rsid w:val="00CA4C03"/>
    <w:rsid w:val="00CC4C5C"/>
    <w:rsid w:val="00CC68F4"/>
    <w:rsid w:val="00CD7673"/>
    <w:rsid w:val="00CE0F6B"/>
    <w:rsid w:val="00CF4D02"/>
    <w:rsid w:val="00D006FF"/>
    <w:rsid w:val="00D018E4"/>
    <w:rsid w:val="00D01E56"/>
    <w:rsid w:val="00D023CB"/>
    <w:rsid w:val="00D061E6"/>
    <w:rsid w:val="00D143FB"/>
    <w:rsid w:val="00D17250"/>
    <w:rsid w:val="00D21E20"/>
    <w:rsid w:val="00D23824"/>
    <w:rsid w:val="00D31208"/>
    <w:rsid w:val="00D355D6"/>
    <w:rsid w:val="00D358B2"/>
    <w:rsid w:val="00D5123B"/>
    <w:rsid w:val="00D53D17"/>
    <w:rsid w:val="00D56C40"/>
    <w:rsid w:val="00D572BB"/>
    <w:rsid w:val="00D6250D"/>
    <w:rsid w:val="00D65188"/>
    <w:rsid w:val="00D70474"/>
    <w:rsid w:val="00D70963"/>
    <w:rsid w:val="00D73C10"/>
    <w:rsid w:val="00D74B88"/>
    <w:rsid w:val="00D845E1"/>
    <w:rsid w:val="00D879A0"/>
    <w:rsid w:val="00D87CA9"/>
    <w:rsid w:val="00D93C3D"/>
    <w:rsid w:val="00D9575A"/>
    <w:rsid w:val="00DA472F"/>
    <w:rsid w:val="00DA4E38"/>
    <w:rsid w:val="00DA61C4"/>
    <w:rsid w:val="00DB0320"/>
    <w:rsid w:val="00DB13F9"/>
    <w:rsid w:val="00DB483E"/>
    <w:rsid w:val="00DB5E7A"/>
    <w:rsid w:val="00DC094D"/>
    <w:rsid w:val="00DD0656"/>
    <w:rsid w:val="00DE7BFC"/>
    <w:rsid w:val="00DF37F8"/>
    <w:rsid w:val="00E03297"/>
    <w:rsid w:val="00E03B97"/>
    <w:rsid w:val="00E10D56"/>
    <w:rsid w:val="00E12215"/>
    <w:rsid w:val="00E25A1F"/>
    <w:rsid w:val="00E46690"/>
    <w:rsid w:val="00E576CA"/>
    <w:rsid w:val="00E60179"/>
    <w:rsid w:val="00E67E72"/>
    <w:rsid w:val="00E70ECC"/>
    <w:rsid w:val="00E75352"/>
    <w:rsid w:val="00E775B7"/>
    <w:rsid w:val="00E775BD"/>
    <w:rsid w:val="00E836ED"/>
    <w:rsid w:val="00E84269"/>
    <w:rsid w:val="00E906C0"/>
    <w:rsid w:val="00E92EBF"/>
    <w:rsid w:val="00E95817"/>
    <w:rsid w:val="00EC1335"/>
    <w:rsid w:val="00EC6B89"/>
    <w:rsid w:val="00ED0742"/>
    <w:rsid w:val="00ED4D9C"/>
    <w:rsid w:val="00ED682B"/>
    <w:rsid w:val="00EE0AA7"/>
    <w:rsid w:val="00EE1BD1"/>
    <w:rsid w:val="00F139ED"/>
    <w:rsid w:val="00F143A3"/>
    <w:rsid w:val="00F1755B"/>
    <w:rsid w:val="00F20F94"/>
    <w:rsid w:val="00F32B10"/>
    <w:rsid w:val="00F355C1"/>
    <w:rsid w:val="00F403B0"/>
    <w:rsid w:val="00F431E4"/>
    <w:rsid w:val="00F43A1B"/>
    <w:rsid w:val="00F54E5F"/>
    <w:rsid w:val="00F54EF7"/>
    <w:rsid w:val="00F57982"/>
    <w:rsid w:val="00F70406"/>
    <w:rsid w:val="00F70A24"/>
    <w:rsid w:val="00F74B42"/>
    <w:rsid w:val="00F75ACA"/>
    <w:rsid w:val="00F86D09"/>
    <w:rsid w:val="00FA5EA7"/>
    <w:rsid w:val="00FB61B2"/>
    <w:rsid w:val="00FB6281"/>
    <w:rsid w:val="00FC15BA"/>
    <w:rsid w:val="00FC170E"/>
    <w:rsid w:val="00FC1B68"/>
    <w:rsid w:val="00FD267C"/>
    <w:rsid w:val="00FD4D94"/>
    <w:rsid w:val="00FE5FD1"/>
    <w:rsid w:val="00FE7126"/>
    <w:rsid w:val="00FF0336"/>
    <w:rsid w:val="00FF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FB74A"/>
  <w15:docId w15:val="{03480AA4-87D1-47D2-8D21-C42FDB91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70A3"/>
    <w:pPr>
      <w:spacing w:after="200" w:line="276" w:lineRule="auto"/>
    </w:pPr>
    <w:rPr>
      <w:rFonts w:ascii="Calibri" w:hAnsi="Calibri"/>
    </w:rPr>
  </w:style>
  <w:style w:type="paragraph" w:styleId="Nagwek1">
    <w:name w:val="heading 1"/>
    <w:basedOn w:val="Normalny"/>
    <w:link w:val="Nagwek1Znak"/>
    <w:uiPriority w:val="99"/>
    <w:qFormat/>
    <w:rsid w:val="007D520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B54D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8F4AA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D520D"/>
    <w:rPr>
      <w:rFonts w:cs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AB54D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8F4AA4"/>
    <w:rPr>
      <w:rFonts w:ascii="Cambria" w:hAnsi="Cambria" w:cs="Times New Roman"/>
      <w:b/>
      <w:bCs/>
      <w:color w:val="4F81BD"/>
    </w:rPr>
  </w:style>
  <w:style w:type="character" w:styleId="Pogrubienie">
    <w:name w:val="Strong"/>
    <w:basedOn w:val="Domylnaczcionkaakapitu"/>
    <w:uiPriority w:val="99"/>
    <w:qFormat/>
    <w:rsid w:val="00FB6281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7D520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AC5C7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6C7BF7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6C7BF7"/>
    <w:rPr>
      <w:rFonts w:cs="Times New Roman"/>
      <w:sz w:val="24"/>
      <w:szCs w:val="24"/>
    </w:rPr>
  </w:style>
  <w:style w:type="character" w:customStyle="1" w:styleId="FontStyle23">
    <w:name w:val="Font Style23"/>
    <w:uiPriority w:val="99"/>
    <w:rsid w:val="006C7BF7"/>
    <w:rPr>
      <w:rFonts w:ascii="Times New Roman" w:hAnsi="Times New Roman"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650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50411"/>
    <w:rPr>
      <w:rFonts w:ascii="Tahoma" w:hAnsi="Tahoma" w:cs="Tahoma"/>
      <w:sz w:val="16"/>
      <w:szCs w:val="16"/>
    </w:rPr>
  </w:style>
  <w:style w:type="paragraph" w:styleId="Bezodstpw">
    <w:name w:val="No Spacing"/>
    <w:uiPriority w:val="99"/>
    <w:qFormat/>
    <w:rsid w:val="00463B40"/>
    <w:rPr>
      <w:rFonts w:ascii="Calibri" w:hAnsi="Calibri"/>
    </w:rPr>
  </w:style>
  <w:style w:type="paragraph" w:styleId="Akapitzlist">
    <w:name w:val="List Paragraph"/>
    <w:basedOn w:val="Normalny"/>
    <w:qFormat/>
    <w:rsid w:val="00A84182"/>
    <w:pPr>
      <w:ind w:left="720"/>
      <w:contextualSpacing/>
    </w:pPr>
  </w:style>
  <w:style w:type="paragraph" w:styleId="NormalnyWeb">
    <w:name w:val="Normal (Web)"/>
    <w:basedOn w:val="Normalny"/>
    <w:uiPriority w:val="99"/>
    <w:rsid w:val="000F22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D56C4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56C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56C40"/>
    <w:rPr>
      <w:rFonts w:ascii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56C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D56C40"/>
    <w:rPr>
      <w:rFonts w:ascii="Calibri" w:hAnsi="Calibri" w:cs="Times New Roman"/>
      <w:b/>
      <w:bCs/>
    </w:rPr>
  </w:style>
  <w:style w:type="character" w:customStyle="1" w:styleId="Teksttreci">
    <w:name w:val="Tekst treści_"/>
    <w:link w:val="Teksttreci0"/>
    <w:uiPriority w:val="99"/>
    <w:locked/>
    <w:rsid w:val="005B53DC"/>
    <w:rPr>
      <w:sz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5B53DC"/>
    <w:pPr>
      <w:shd w:val="clear" w:color="auto" w:fill="FFFFFF"/>
      <w:spacing w:before="180" w:after="0" w:line="199" w:lineRule="exact"/>
      <w:ind w:hanging="360"/>
    </w:pPr>
    <w:rPr>
      <w:rFonts w:ascii="Times New Roman" w:hAnsi="Times New Roman"/>
      <w:sz w:val="17"/>
      <w:szCs w:val="20"/>
    </w:rPr>
  </w:style>
  <w:style w:type="character" w:customStyle="1" w:styleId="h2">
    <w:name w:val="h2"/>
    <w:basedOn w:val="Domylnaczcionkaakapitu"/>
    <w:rsid w:val="00095CA4"/>
    <w:rPr>
      <w:rFonts w:cs="Times New Roman"/>
    </w:rPr>
  </w:style>
  <w:style w:type="character" w:customStyle="1" w:styleId="WW8Num3z0">
    <w:name w:val="WW8Num3z0"/>
    <w:uiPriority w:val="99"/>
    <w:rsid w:val="00350C47"/>
    <w:rPr>
      <w:rFonts w:ascii="Symbol" w:hAnsi="Symbol"/>
    </w:rPr>
  </w:style>
  <w:style w:type="paragraph" w:customStyle="1" w:styleId="Akapitzlist1">
    <w:name w:val="Akapit z listą1"/>
    <w:basedOn w:val="Normalny"/>
    <w:rsid w:val="00D17250"/>
    <w:pPr>
      <w:spacing w:after="0" w:line="240" w:lineRule="auto"/>
      <w:ind w:left="720"/>
    </w:pPr>
    <w:rPr>
      <w:lang w:eastAsia="en-US"/>
    </w:rPr>
  </w:style>
  <w:style w:type="paragraph" w:customStyle="1" w:styleId="Listapunktowana1">
    <w:name w:val="Lista punktowana1"/>
    <w:basedOn w:val="Normalny"/>
    <w:uiPriority w:val="99"/>
    <w:rsid w:val="00761668"/>
    <w:pPr>
      <w:widowControl w:val="0"/>
      <w:numPr>
        <w:numId w:val="3"/>
      </w:numPr>
      <w:suppressAutoHyphens/>
      <w:spacing w:after="0" w:line="240" w:lineRule="auto"/>
      <w:jc w:val="both"/>
    </w:pPr>
    <w:rPr>
      <w:rFonts w:ascii="Times New Roman" w:hAnsi="Times New Roman"/>
      <w:b/>
      <w:kern w:val="1"/>
      <w:sz w:val="24"/>
      <w:szCs w:val="24"/>
      <w:lang w:eastAsia="en-US"/>
    </w:rPr>
  </w:style>
  <w:style w:type="numbering" w:customStyle="1" w:styleId="Styl1">
    <w:name w:val="Styl1"/>
    <w:uiPriority w:val="99"/>
    <w:rsid w:val="008F0DE9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203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3EAA"/>
    <w:rPr>
      <w:rFonts w:ascii="Calibri" w:hAnsi="Calibri"/>
    </w:rPr>
  </w:style>
  <w:style w:type="character" w:customStyle="1" w:styleId="TeksttreciKursywa">
    <w:name w:val="Tekst treści + Kursywa"/>
    <w:rsid w:val="00664AFE"/>
    <w:rPr>
      <w:rFonts w:ascii="Times New Roman" w:eastAsia="Times New Roman" w:hAnsi="Times New Roman" w:cs="Times New Roman" w:hint="default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pl-PL"/>
    </w:rPr>
  </w:style>
  <w:style w:type="paragraph" w:styleId="Tekstprzypisudolnego">
    <w:name w:val="footnote text"/>
    <w:basedOn w:val="Normalny"/>
    <w:link w:val="TekstprzypisudolnegoZnak"/>
    <w:rsid w:val="00664AFE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664AFE"/>
    <w:rPr>
      <w:sz w:val="20"/>
      <w:szCs w:val="20"/>
      <w:lang w:val="x-none" w:eastAsia="ar-SA"/>
    </w:rPr>
  </w:style>
  <w:style w:type="numbering" w:customStyle="1" w:styleId="WWNum1">
    <w:name w:val="WWNum1"/>
    <w:basedOn w:val="Bezlisty"/>
    <w:rsid w:val="006F529C"/>
    <w:pPr>
      <w:numPr>
        <w:numId w:val="12"/>
      </w:numPr>
    </w:pPr>
  </w:style>
  <w:style w:type="numbering" w:customStyle="1" w:styleId="WW8Num4">
    <w:name w:val="WW8Num4"/>
    <w:basedOn w:val="Bezlisty"/>
    <w:rsid w:val="006F529C"/>
    <w:pPr>
      <w:numPr>
        <w:numId w:val="13"/>
      </w:numPr>
    </w:pPr>
  </w:style>
  <w:style w:type="numbering" w:customStyle="1" w:styleId="WW8Num2">
    <w:name w:val="WW8Num2"/>
    <w:basedOn w:val="Bezlisty"/>
    <w:rsid w:val="006F529C"/>
    <w:pPr>
      <w:numPr>
        <w:numId w:val="14"/>
      </w:numPr>
    </w:pPr>
  </w:style>
  <w:style w:type="numbering" w:customStyle="1" w:styleId="WW8Num6">
    <w:name w:val="WW8Num6"/>
    <w:basedOn w:val="Bezlisty"/>
    <w:rsid w:val="006F529C"/>
    <w:pPr>
      <w:numPr>
        <w:numId w:val="15"/>
      </w:numPr>
    </w:pPr>
  </w:style>
  <w:style w:type="numbering" w:customStyle="1" w:styleId="WWNum11">
    <w:name w:val="WWNum11"/>
    <w:basedOn w:val="Bezlisty"/>
    <w:rsid w:val="00F355C1"/>
  </w:style>
  <w:style w:type="numbering" w:customStyle="1" w:styleId="WW8Num41">
    <w:name w:val="WW8Num41"/>
    <w:basedOn w:val="Bezlisty"/>
    <w:rsid w:val="00F355C1"/>
  </w:style>
  <w:style w:type="numbering" w:customStyle="1" w:styleId="WW8Num21">
    <w:name w:val="WW8Num21"/>
    <w:basedOn w:val="Bezlisty"/>
    <w:rsid w:val="00F355C1"/>
  </w:style>
  <w:style w:type="numbering" w:customStyle="1" w:styleId="WW8Num61">
    <w:name w:val="WW8Num61"/>
    <w:basedOn w:val="Bezlisty"/>
    <w:rsid w:val="00F355C1"/>
  </w:style>
  <w:style w:type="numbering" w:customStyle="1" w:styleId="WWNum12">
    <w:name w:val="WWNum12"/>
    <w:basedOn w:val="Bezlisty"/>
    <w:rsid w:val="00764230"/>
  </w:style>
  <w:style w:type="paragraph" w:styleId="Poprawka">
    <w:name w:val="Revision"/>
    <w:hidden/>
    <w:uiPriority w:val="99"/>
    <w:semiHidden/>
    <w:rsid w:val="005849C7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1818D-D189-4AF9-AE71-827220483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3138</Words>
  <Characters>18831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w Jeleniej Górze</Company>
  <LinksUpToDate>false</LinksUpToDate>
  <CharactersWithSpaces>21926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Kolegium Karkonoskie</dc:creator>
  <cp:lastModifiedBy>Stanisława Łazarewicz</cp:lastModifiedBy>
  <cp:revision>5</cp:revision>
  <cp:lastPrinted>2016-09-27T07:46:00Z</cp:lastPrinted>
  <dcterms:created xsi:type="dcterms:W3CDTF">2026-09-07T20:47:00Z</dcterms:created>
  <dcterms:modified xsi:type="dcterms:W3CDTF">2026-09-17T09:32:00Z</dcterms:modified>
</cp:coreProperties>
</file>